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FCB564" w14:textId="77777777" w:rsidR="00C74FD3" w:rsidRPr="0040138D" w:rsidRDefault="00C74FD3" w:rsidP="00C74FD3">
      <w:pPr>
        <w:pStyle w:val="Heading2"/>
        <w:ind w:left="90" w:right="100"/>
        <w:jc w:val="center"/>
        <w:rPr>
          <w:rFonts w:asciiTheme="minorHAnsi" w:hAnsiTheme="minorHAnsi" w:cstheme="minorHAnsi"/>
          <w:b/>
          <w:i/>
          <w:color w:val="auto"/>
          <w:sz w:val="24"/>
          <w:szCs w:val="24"/>
          <w:lang w:val="es-ES"/>
        </w:rPr>
      </w:pPr>
      <w:r w:rsidRPr="0040138D">
        <w:rPr>
          <w:rFonts w:asciiTheme="minorHAnsi" w:hAnsiTheme="minorHAnsi" w:cstheme="minorHAnsi"/>
          <w:b/>
          <w:color w:val="auto"/>
          <w:sz w:val="24"/>
          <w:szCs w:val="24"/>
          <w:lang w:val="es-ES"/>
        </w:rPr>
        <w:t>Escuela Intermedia Olive</w:t>
      </w:r>
    </w:p>
    <w:p w14:paraId="3FFCB565" w14:textId="77777777" w:rsidR="00C74FD3" w:rsidRPr="0040138D" w:rsidRDefault="00C74FD3" w:rsidP="00C74FD3">
      <w:pPr>
        <w:pStyle w:val="Heading1"/>
        <w:ind w:left="90" w:right="100"/>
        <w:jc w:val="center"/>
        <w:rPr>
          <w:rFonts w:asciiTheme="minorHAnsi" w:hAnsiTheme="minorHAnsi" w:cstheme="minorHAnsi"/>
          <w:b/>
          <w:color w:val="auto"/>
          <w:sz w:val="24"/>
          <w:szCs w:val="24"/>
          <w:lang w:val="es-ES"/>
        </w:rPr>
      </w:pPr>
      <w:r w:rsidRPr="0040138D">
        <w:rPr>
          <w:rFonts w:asciiTheme="minorHAnsi" w:hAnsiTheme="minorHAnsi" w:cstheme="minorHAnsi"/>
          <w:b/>
          <w:color w:val="auto"/>
          <w:sz w:val="24"/>
          <w:szCs w:val="24"/>
          <w:lang w:val="es-ES"/>
        </w:rPr>
        <w:t>Consejo del Sitio Escolar (SSC)</w:t>
      </w:r>
    </w:p>
    <w:p w14:paraId="3FFCB566" w14:textId="77777777" w:rsidR="00C74FD3" w:rsidRPr="0040138D" w:rsidRDefault="00C74FD3" w:rsidP="00C74FD3">
      <w:pPr>
        <w:tabs>
          <w:tab w:val="left" w:pos="6464"/>
        </w:tabs>
        <w:ind w:left="90" w:right="100"/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40138D">
        <w:rPr>
          <w:rFonts w:asciiTheme="minorHAnsi" w:hAnsiTheme="minorHAnsi" w:cstheme="minorHAnsi"/>
          <w:b/>
          <w:sz w:val="24"/>
          <w:szCs w:val="24"/>
          <w:lang w:val="es-MX"/>
        </w:rPr>
        <w:t>Agenda</w:t>
      </w:r>
    </w:p>
    <w:p w14:paraId="3FFCB567" w14:textId="17D54573" w:rsidR="00C74FD3" w:rsidRPr="0040138D" w:rsidRDefault="0040138D" w:rsidP="00C74FD3">
      <w:pPr>
        <w:jc w:val="center"/>
        <w:rPr>
          <w:rFonts w:asciiTheme="minorHAnsi" w:hAnsiTheme="minorHAnsi" w:cstheme="minorHAnsi"/>
          <w:b/>
          <w:sz w:val="24"/>
          <w:szCs w:val="24"/>
          <w:lang w:val="es-MX" w:bidi="es-MX"/>
        </w:rPr>
      </w:pPr>
      <w:r w:rsidRPr="0040138D">
        <w:rPr>
          <w:rFonts w:asciiTheme="minorHAnsi" w:hAnsiTheme="minorHAnsi" w:cstheme="minorHAnsi"/>
          <w:b/>
          <w:sz w:val="24"/>
          <w:szCs w:val="24"/>
          <w:lang w:val="es-MX" w:bidi="es-MX"/>
        </w:rPr>
        <w:t>4</w:t>
      </w:r>
      <w:r w:rsidR="00402FF6" w:rsidRPr="0040138D">
        <w:rPr>
          <w:rFonts w:asciiTheme="minorHAnsi" w:hAnsiTheme="minorHAnsi" w:cstheme="minorHAnsi"/>
          <w:b/>
          <w:sz w:val="24"/>
          <w:szCs w:val="24"/>
          <w:lang w:val="es-MX" w:bidi="es-MX"/>
        </w:rPr>
        <w:t xml:space="preserve"> de </w:t>
      </w:r>
      <w:r w:rsidRPr="0040138D">
        <w:rPr>
          <w:rFonts w:asciiTheme="minorHAnsi" w:hAnsiTheme="minorHAnsi" w:cstheme="minorHAnsi"/>
          <w:b/>
          <w:sz w:val="24"/>
          <w:szCs w:val="24"/>
          <w:lang w:val="es-MX" w:bidi="es-MX"/>
        </w:rPr>
        <w:t>septiembre</w:t>
      </w:r>
      <w:r w:rsidR="00017382" w:rsidRPr="0040138D">
        <w:rPr>
          <w:rFonts w:asciiTheme="minorHAnsi" w:hAnsiTheme="minorHAnsi" w:cstheme="minorHAnsi"/>
          <w:b/>
          <w:sz w:val="24"/>
          <w:szCs w:val="24"/>
          <w:lang w:val="es-MX" w:bidi="es-MX"/>
        </w:rPr>
        <w:t xml:space="preserve"> del 2024</w:t>
      </w:r>
    </w:p>
    <w:p w14:paraId="3FFCB568" w14:textId="77777777" w:rsidR="00C74FD3" w:rsidRPr="0040138D" w:rsidRDefault="007202FD" w:rsidP="00C74FD3">
      <w:pPr>
        <w:jc w:val="center"/>
        <w:rPr>
          <w:rFonts w:asciiTheme="minorHAnsi" w:hAnsiTheme="minorHAnsi" w:cstheme="minorHAnsi"/>
          <w:b/>
          <w:sz w:val="24"/>
          <w:szCs w:val="24"/>
          <w:lang w:val="es-MX" w:bidi="es-ES"/>
        </w:rPr>
      </w:pPr>
      <w:r w:rsidRPr="0040138D">
        <w:rPr>
          <w:rFonts w:asciiTheme="minorHAnsi" w:hAnsiTheme="minorHAnsi" w:cstheme="minorHAnsi"/>
          <w:b/>
          <w:sz w:val="24"/>
          <w:szCs w:val="24"/>
          <w:lang w:val="es-MX" w:bidi="es-ES"/>
        </w:rPr>
        <w:t>2:45</w:t>
      </w:r>
      <w:r w:rsidR="00C74FD3" w:rsidRPr="0040138D">
        <w:rPr>
          <w:rFonts w:asciiTheme="minorHAnsi" w:hAnsiTheme="minorHAnsi" w:cstheme="minorHAnsi"/>
          <w:b/>
          <w:sz w:val="24"/>
          <w:szCs w:val="24"/>
          <w:lang w:val="es-MX" w:bidi="es-ES"/>
        </w:rPr>
        <w:t xml:space="preserve"> pm</w:t>
      </w:r>
    </w:p>
    <w:p w14:paraId="3FFCB569" w14:textId="77777777" w:rsidR="00EA5543" w:rsidRPr="0040138D" w:rsidRDefault="00272BFD" w:rsidP="00C74FD3">
      <w:pPr>
        <w:jc w:val="center"/>
        <w:rPr>
          <w:rFonts w:asciiTheme="minorHAnsi" w:hAnsiTheme="minorHAnsi" w:cstheme="minorHAnsi"/>
          <w:b/>
          <w:sz w:val="24"/>
          <w:szCs w:val="24"/>
          <w:lang w:val="es-MX" w:bidi="es-ES"/>
        </w:rPr>
      </w:pPr>
      <w:r w:rsidRPr="0040138D">
        <w:rPr>
          <w:rFonts w:asciiTheme="minorHAnsi" w:hAnsiTheme="minorHAnsi" w:cstheme="minorHAnsi"/>
          <w:b/>
          <w:sz w:val="24"/>
          <w:szCs w:val="24"/>
          <w:lang w:val="es-MX" w:bidi="es-ES"/>
        </w:rPr>
        <w:t>Biblioteca</w:t>
      </w:r>
    </w:p>
    <w:p w14:paraId="3FFCB56A" w14:textId="7D2F10BB" w:rsidR="00C74FD3" w:rsidRPr="00830EE7" w:rsidRDefault="00C74FD3" w:rsidP="00C74FD3">
      <w:pPr>
        <w:spacing w:before="1"/>
        <w:ind w:left="90" w:right="100"/>
        <w:jc w:val="center"/>
        <w:rPr>
          <w:sz w:val="24"/>
          <w:lang w:val="es-ES"/>
        </w:rPr>
      </w:pPr>
      <w:proofErr w:type="gramStart"/>
      <w:r w:rsidRPr="00830EE7">
        <w:rPr>
          <w:rFonts w:ascii="Symbol" w:hAnsi="Symbol"/>
          <w:b/>
          <w:sz w:val="24"/>
          <w:lang w:val="es-ES"/>
        </w:rPr>
        <w:t></w:t>
      </w:r>
      <w:r w:rsidRPr="00830EE7">
        <w:rPr>
          <w:rFonts w:ascii="Times New Roman" w:hAnsi="Times New Roman"/>
          <w:b/>
          <w:sz w:val="24"/>
          <w:lang w:val="es-ES"/>
        </w:rPr>
        <w:t xml:space="preserve">  </w:t>
      </w:r>
      <w:r w:rsidRPr="00830EE7">
        <w:rPr>
          <w:b/>
          <w:sz w:val="24"/>
          <w:lang w:val="es-ES"/>
        </w:rPr>
        <w:t>Requisitos</w:t>
      </w:r>
      <w:proofErr w:type="gramEnd"/>
      <w:r w:rsidRPr="00830EE7">
        <w:rPr>
          <w:b/>
          <w:sz w:val="24"/>
          <w:lang w:val="es-ES"/>
        </w:rPr>
        <w:t xml:space="preserve"> </w:t>
      </w:r>
      <w:r w:rsidR="005B193E">
        <w:rPr>
          <w:b/>
          <w:sz w:val="24"/>
          <w:lang w:val="es-ES"/>
        </w:rPr>
        <w:t>L</w:t>
      </w:r>
      <w:r w:rsidRPr="00830EE7">
        <w:rPr>
          <w:b/>
          <w:sz w:val="24"/>
          <w:lang w:val="es-ES"/>
        </w:rPr>
        <w:t xml:space="preserve">egales </w:t>
      </w:r>
      <w:r w:rsidRPr="00830EE7">
        <w:rPr>
          <w:sz w:val="24"/>
          <w:lang w:val="es-ES"/>
        </w:rPr>
        <w:t xml:space="preserve">(Marque los temas que se cubrirán en </w:t>
      </w:r>
      <w:r w:rsidRPr="00830EE7">
        <w:rPr>
          <w:b/>
          <w:sz w:val="24"/>
          <w:u w:val="thick"/>
          <w:lang w:val="es-ES"/>
        </w:rPr>
        <w:t>esta</w:t>
      </w:r>
      <w:r w:rsidRPr="00830EE7">
        <w:rPr>
          <w:sz w:val="24"/>
          <w:lang w:val="es-ES"/>
        </w:rPr>
        <w:t xml:space="preserve"> reunión)</w:t>
      </w:r>
    </w:p>
    <w:tbl>
      <w:tblPr>
        <w:tblW w:w="0" w:type="auto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"/>
        <w:gridCol w:w="6120"/>
        <w:gridCol w:w="360"/>
        <w:gridCol w:w="4218"/>
      </w:tblGrid>
      <w:tr w:rsidR="00830EE7" w:rsidRPr="00830EE7" w14:paraId="3FFCB56F" w14:textId="77777777" w:rsidTr="008B6E3B">
        <w:trPr>
          <w:trHeight w:hRule="exact" w:val="278"/>
        </w:trPr>
        <w:tc>
          <w:tcPr>
            <w:tcW w:w="360" w:type="dxa"/>
          </w:tcPr>
          <w:p w14:paraId="3FFCB56B" w14:textId="2973C21D" w:rsidR="00C74FD3" w:rsidRPr="00830EE7" w:rsidRDefault="0040138D" w:rsidP="008B6E3B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X</w:t>
            </w:r>
          </w:p>
        </w:tc>
        <w:tc>
          <w:tcPr>
            <w:tcW w:w="6120" w:type="dxa"/>
          </w:tcPr>
          <w:p w14:paraId="3FFCB56C" w14:textId="05E47BF3" w:rsidR="00C74FD3" w:rsidRPr="00830EE7" w:rsidRDefault="00C74FD3" w:rsidP="008B6E3B">
            <w:pPr>
              <w:pStyle w:val="TableParagraph"/>
              <w:ind w:left="93" w:right="474"/>
              <w:rPr>
                <w:lang w:val="es-ES"/>
              </w:rPr>
            </w:pPr>
            <w:r w:rsidRPr="00830EE7">
              <w:rPr>
                <w:lang w:val="es-ES"/>
              </w:rPr>
              <w:t>1. Capacitación</w:t>
            </w:r>
            <w:r w:rsidR="0040138D">
              <w:rPr>
                <w:lang w:val="es-ES"/>
              </w:rPr>
              <w:t xml:space="preserve">/Entrenamiento </w:t>
            </w:r>
          </w:p>
        </w:tc>
        <w:tc>
          <w:tcPr>
            <w:tcW w:w="360" w:type="dxa"/>
          </w:tcPr>
          <w:p w14:paraId="3FFCB56D" w14:textId="77777777" w:rsidR="00C74FD3" w:rsidRPr="00830EE7" w:rsidRDefault="00C74FD3" w:rsidP="008B6E3B">
            <w:pPr>
              <w:jc w:val="center"/>
              <w:rPr>
                <w:lang w:val="es-ES"/>
              </w:rPr>
            </w:pPr>
          </w:p>
        </w:tc>
        <w:tc>
          <w:tcPr>
            <w:tcW w:w="4218" w:type="dxa"/>
          </w:tcPr>
          <w:p w14:paraId="3FFCB56E" w14:textId="77777777" w:rsidR="00C74FD3" w:rsidRPr="00830EE7" w:rsidRDefault="00C74FD3" w:rsidP="008B6E3B">
            <w:pPr>
              <w:pStyle w:val="TableParagraph"/>
              <w:rPr>
                <w:lang w:val="es-ES"/>
              </w:rPr>
            </w:pPr>
            <w:r w:rsidRPr="00830EE7">
              <w:rPr>
                <w:lang w:val="es-ES"/>
              </w:rPr>
              <w:t>8.   Plan de seguridad</w:t>
            </w:r>
          </w:p>
        </w:tc>
      </w:tr>
      <w:tr w:rsidR="00830EE7" w:rsidRPr="00830EE7" w14:paraId="3FFCB574" w14:textId="77777777" w:rsidTr="008B6E3B">
        <w:trPr>
          <w:trHeight w:hRule="exact" w:val="278"/>
        </w:trPr>
        <w:tc>
          <w:tcPr>
            <w:tcW w:w="360" w:type="dxa"/>
          </w:tcPr>
          <w:p w14:paraId="3FFCB570" w14:textId="77777777" w:rsidR="00C74FD3" w:rsidRPr="00830EE7" w:rsidRDefault="00C74FD3" w:rsidP="008B6E3B">
            <w:pPr>
              <w:jc w:val="center"/>
              <w:rPr>
                <w:lang w:val="es-ES"/>
              </w:rPr>
            </w:pPr>
          </w:p>
        </w:tc>
        <w:tc>
          <w:tcPr>
            <w:tcW w:w="6120" w:type="dxa"/>
          </w:tcPr>
          <w:p w14:paraId="3FFCB571" w14:textId="77777777" w:rsidR="00C74FD3" w:rsidRPr="00830EE7" w:rsidRDefault="009351EB" w:rsidP="008B6E3B">
            <w:pPr>
              <w:pStyle w:val="TableParagraph"/>
              <w:ind w:left="93" w:right="474"/>
              <w:rPr>
                <w:lang w:val="es-ES"/>
              </w:rPr>
            </w:pPr>
            <w:r>
              <w:rPr>
                <w:lang w:val="es-ES"/>
              </w:rPr>
              <w:t>2.  Política de P</w:t>
            </w:r>
            <w:r w:rsidR="00C74FD3" w:rsidRPr="00830EE7">
              <w:rPr>
                <w:lang w:val="es-ES"/>
              </w:rPr>
              <w:t>articipación de los padres</w:t>
            </w:r>
          </w:p>
        </w:tc>
        <w:tc>
          <w:tcPr>
            <w:tcW w:w="360" w:type="dxa"/>
          </w:tcPr>
          <w:p w14:paraId="3FFCB572" w14:textId="0B46408B" w:rsidR="00C74FD3" w:rsidRPr="00830EE7" w:rsidRDefault="0040138D" w:rsidP="008B6E3B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X</w:t>
            </w:r>
          </w:p>
        </w:tc>
        <w:tc>
          <w:tcPr>
            <w:tcW w:w="4218" w:type="dxa"/>
          </w:tcPr>
          <w:p w14:paraId="3FFCB573" w14:textId="77777777" w:rsidR="00C74FD3" w:rsidRPr="00830EE7" w:rsidRDefault="00C74FD3" w:rsidP="008B6E3B">
            <w:pPr>
              <w:pStyle w:val="TableParagraph"/>
              <w:rPr>
                <w:lang w:val="es-ES"/>
              </w:rPr>
            </w:pPr>
            <w:r w:rsidRPr="00830EE7">
              <w:rPr>
                <w:lang w:val="es-ES"/>
              </w:rPr>
              <w:t>9.   Desarrollo del SPSA</w:t>
            </w:r>
          </w:p>
        </w:tc>
      </w:tr>
      <w:tr w:rsidR="00830EE7" w:rsidRPr="00830EE7" w14:paraId="3FFCB579" w14:textId="77777777" w:rsidTr="008B6E3B">
        <w:trPr>
          <w:trHeight w:hRule="exact" w:val="278"/>
        </w:trPr>
        <w:tc>
          <w:tcPr>
            <w:tcW w:w="360" w:type="dxa"/>
          </w:tcPr>
          <w:p w14:paraId="3FFCB575" w14:textId="77777777" w:rsidR="00C74FD3" w:rsidRPr="00830EE7" w:rsidRDefault="00C74FD3" w:rsidP="008B6E3B">
            <w:pPr>
              <w:jc w:val="center"/>
              <w:rPr>
                <w:lang w:val="es-ES"/>
              </w:rPr>
            </w:pPr>
          </w:p>
        </w:tc>
        <w:tc>
          <w:tcPr>
            <w:tcW w:w="6120" w:type="dxa"/>
          </w:tcPr>
          <w:p w14:paraId="3FFCB576" w14:textId="77777777" w:rsidR="00C74FD3" w:rsidRPr="00830EE7" w:rsidRDefault="00C74FD3" w:rsidP="008B6E3B">
            <w:pPr>
              <w:pStyle w:val="TableParagraph"/>
              <w:ind w:left="93" w:right="474"/>
              <w:rPr>
                <w:lang w:val="es-ES"/>
              </w:rPr>
            </w:pPr>
            <w:r w:rsidRPr="00830EE7">
              <w:rPr>
                <w:lang w:val="es-ES"/>
              </w:rPr>
              <w:t>3.  Procedimientos Uniformes para la Presentación de Quejas</w:t>
            </w:r>
          </w:p>
        </w:tc>
        <w:tc>
          <w:tcPr>
            <w:tcW w:w="360" w:type="dxa"/>
          </w:tcPr>
          <w:p w14:paraId="3FFCB577" w14:textId="77777777" w:rsidR="00C74FD3" w:rsidRPr="00830EE7" w:rsidRDefault="00C74FD3" w:rsidP="008B6E3B">
            <w:pPr>
              <w:jc w:val="center"/>
              <w:rPr>
                <w:lang w:val="es-ES"/>
              </w:rPr>
            </w:pPr>
          </w:p>
        </w:tc>
        <w:tc>
          <w:tcPr>
            <w:tcW w:w="4218" w:type="dxa"/>
          </w:tcPr>
          <w:p w14:paraId="3FFCB578" w14:textId="77777777" w:rsidR="00C74FD3" w:rsidRPr="00830EE7" w:rsidRDefault="00C74FD3" w:rsidP="008B6E3B">
            <w:pPr>
              <w:pStyle w:val="TableParagraph"/>
              <w:rPr>
                <w:lang w:val="es-ES"/>
              </w:rPr>
            </w:pPr>
            <w:r w:rsidRPr="00830EE7">
              <w:rPr>
                <w:lang w:val="es-ES"/>
              </w:rPr>
              <w:t>10. Presupuesto del SPSA</w:t>
            </w:r>
          </w:p>
        </w:tc>
      </w:tr>
      <w:tr w:rsidR="00830EE7" w:rsidRPr="0040138D" w14:paraId="3FFCB57E" w14:textId="77777777" w:rsidTr="008B6E3B">
        <w:trPr>
          <w:trHeight w:hRule="exact" w:val="278"/>
        </w:trPr>
        <w:tc>
          <w:tcPr>
            <w:tcW w:w="360" w:type="dxa"/>
          </w:tcPr>
          <w:p w14:paraId="3FFCB57A" w14:textId="58EAAC26" w:rsidR="00C74FD3" w:rsidRPr="00830EE7" w:rsidRDefault="0040138D" w:rsidP="008B6E3B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X</w:t>
            </w:r>
          </w:p>
        </w:tc>
        <w:tc>
          <w:tcPr>
            <w:tcW w:w="6120" w:type="dxa"/>
          </w:tcPr>
          <w:p w14:paraId="3FFCB57B" w14:textId="77777777" w:rsidR="00C74FD3" w:rsidRPr="00830EE7" w:rsidRDefault="00C74FD3" w:rsidP="008B6E3B">
            <w:pPr>
              <w:pStyle w:val="TableParagraph"/>
              <w:ind w:left="93" w:right="474"/>
              <w:rPr>
                <w:lang w:val="es-ES"/>
              </w:rPr>
            </w:pPr>
            <w:r w:rsidRPr="00830EE7">
              <w:rPr>
                <w:lang w:val="es-ES"/>
              </w:rPr>
              <w:t>4.  Oportunidades educativas para los padres</w:t>
            </w:r>
          </w:p>
        </w:tc>
        <w:tc>
          <w:tcPr>
            <w:tcW w:w="360" w:type="dxa"/>
          </w:tcPr>
          <w:p w14:paraId="3FFCB57C" w14:textId="77777777" w:rsidR="00C74FD3" w:rsidRPr="00830EE7" w:rsidRDefault="00C74FD3" w:rsidP="008B6E3B">
            <w:pPr>
              <w:jc w:val="center"/>
              <w:rPr>
                <w:lang w:val="es-ES"/>
              </w:rPr>
            </w:pPr>
          </w:p>
        </w:tc>
        <w:tc>
          <w:tcPr>
            <w:tcW w:w="4218" w:type="dxa"/>
          </w:tcPr>
          <w:p w14:paraId="3FFCB57D" w14:textId="77777777" w:rsidR="00C74FD3" w:rsidRPr="00830EE7" w:rsidRDefault="00C74FD3" w:rsidP="008B6E3B">
            <w:pPr>
              <w:pStyle w:val="TableParagraph"/>
              <w:rPr>
                <w:lang w:val="es-ES"/>
              </w:rPr>
            </w:pPr>
            <w:r w:rsidRPr="00830EE7">
              <w:rPr>
                <w:lang w:val="es-ES"/>
              </w:rPr>
              <w:t>11. Revisión y aprobación del SPSA</w:t>
            </w:r>
          </w:p>
        </w:tc>
      </w:tr>
      <w:tr w:rsidR="00830EE7" w:rsidRPr="00830EE7" w14:paraId="3FFCB583" w14:textId="77777777" w:rsidTr="008B6E3B">
        <w:trPr>
          <w:trHeight w:hRule="exact" w:val="278"/>
        </w:trPr>
        <w:tc>
          <w:tcPr>
            <w:tcW w:w="360" w:type="dxa"/>
          </w:tcPr>
          <w:p w14:paraId="3FFCB57F" w14:textId="19E91332" w:rsidR="00C74FD3" w:rsidRPr="00830EE7" w:rsidRDefault="0040138D" w:rsidP="008B6E3B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X</w:t>
            </w:r>
          </w:p>
        </w:tc>
        <w:tc>
          <w:tcPr>
            <w:tcW w:w="6120" w:type="dxa"/>
          </w:tcPr>
          <w:p w14:paraId="3FFCB580" w14:textId="139A1A21" w:rsidR="00C74FD3" w:rsidRPr="00830EE7" w:rsidRDefault="00C74FD3" w:rsidP="008B6E3B">
            <w:pPr>
              <w:pStyle w:val="TableParagraph"/>
              <w:ind w:left="93" w:right="474"/>
              <w:rPr>
                <w:lang w:val="es-ES"/>
              </w:rPr>
            </w:pPr>
            <w:r w:rsidRPr="00830EE7">
              <w:rPr>
                <w:lang w:val="es-ES"/>
              </w:rPr>
              <w:t>5.  Resumen de programas consolidados</w:t>
            </w:r>
            <w:r w:rsidR="0040138D">
              <w:rPr>
                <w:lang w:val="es-ES"/>
              </w:rPr>
              <w:t xml:space="preserve"> Titulo 1</w:t>
            </w:r>
          </w:p>
        </w:tc>
        <w:tc>
          <w:tcPr>
            <w:tcW w:w="360" w:type="dxa"/>
          </w:tcPr>
          <w:p w14:paraId="3FFCB581" w14:textId="77777777" w:rsidR="00C74FD3" w:rsidRPr="00830EE7" w:rsidRDefault="00C74FD3" w:rsidP="008B6E3B">
            <w:pPr>
              <w:jc w:val="center"/>
              <w:rPr>
                <w:lang w:val="es-ES"/>
              </w:rPr>
            </w:pPr>
          </w:p>
        </w:tc>
        <w:tc>
          <w:tcPr>
            <w:tcW w:w="4218" w:type="dxa"/>
          </w:tcPr>
          <w:p w14:paraId="3FFCB582" w14:textId="77777777" w:rsidR="00C74FD3" w:rsidRPr="00830EE7" w:rsidRDefault="00C74FD3" w:rsidP="008B6E3B">
            <w:pPr>
              <w:pStyle w:val="TableParagraph"/>
              <w:rPr>
                <w:lang w:val="es-ES"/>
              </w:rPr>
            </w:pPr>
            <w:r w:rsidRPr="00830EE7">
              <w:rPr>
                <w:lang w:val="es-ES"/>
              </w:rPr>
              <w:t>12. Evaluación de necesidades</w:t>
            </w:r>
          </w:p>
        </w:tc>
      </w:tr>
      <w:tr w:rsidR="00830EE7" w:rsidRPr="00830EE7" w14:paraId="3FFCB589" w14:textId="77777777" w:rsidTr="008B6E3B">
        <w:trPr>
          <w:trHeight w:hRule="exact" w:val="278"/>
        </w:trPr>
        <w:tc>
          <w:tcPr>
            <w:tcW w:w="360" w:type="dxa"/>
            <w:vMerge w:val="restart"/>
          </w:tcPr>
          <w:p w14:paraId="3FFCB584" w14:textId="77777777" w:rsidR="00C74FD3" w:rsidRPr="00830EE7" w:rsidRDefault="00C74FD3" w:rsidP="008B6E3B">
            <w:pPr>
              <w:jc w:val="center"/>
              <w:rPr>
                <w:lang w:val="es-ES"/>
              </w:rPr>
            </w:pPr>
          </w:p>
        </w:tc>
        <w:tc>
          <w:tcPr>
            <w:tcW w:w="6120" w:type="dxa"/>
            <w:vMerge w:val="restart"/>
          </w:tcPr>
          <w:p w14:paraId="3FFCB585" w14:textId="77777777" w:rsidR="00C74FD3" w:rsidRPr="00830EE7" w:rsidRDefault="00C74FD3" w:rsidP="008B6E3B">
            <w:pPr>
              <w:pStyle w:val="TableParagraph"/>
              <w:spacing w:line="240" w:lineRule="auto"/>
              <w:ind w:left="364" w:right="474" w:hanging="272"/>
              <w:rPr>
                <w:lang w:val="es-ES"/>
              </w:rPr>
            </w:pPr>
            <w:r w:rsidRPr="00830EE7">
              <w:rPr>
                <w:lang w:val="es-ES"/>
              </w:rPr>
              <w:t xml:space="preserve">6.  Eficiencia de programas/evaluaciones/currículo  </w:t>
            </w:r>
          </w:p>
          <w:p w14:paraId="3FFCB586" w14:textId="77777777" w:rsidR="00C74FD3" w:rsidRPr="00830EE7" w:rsidRDefault="00C74FD3" w:rsidP="008B6E3B">
            <w:pPr>
              <w:pStyle w:val="TableParagraph"/>
              <w:spacing w:line="240" w:lineRule="auto"/>
              <w:ind w:left="364" w:right="474" w:hanging="272"/>
              <w:rPr>
                <w:lang w:val="es-ES"/>
              </w:rPr>
            </w:pPr>
            <w:r w:rsidRPr="00830EE7">
              <w:rPr>
                <w:lang w:val="es-ES"/>
              </w:rPr>
              <w:t xml:space="preserve">     (Tablero de Información Escolar)</w:t>
            </w:r>
          </w:p>
        </w:tc>
        <w:tc>
          <w:tcPr>
            <w:tcW w:w="360" w:type="dxa"/>
          </w:tcPr>
          <w:p w14:paraId="3FFCB587" w14:textId="1A35EE4A" w:rsidR="00C74FD3" w:rsidRPr="00830EE7" w:rsidRDefault="00C74FD3" w:rsidP="008B6E3B">
            <w:pPr>
              <w:jc w:val="center"/>
              <w:rPr>
                <w:lang w:val="es-ES"/>
              </w:rPr>
            </w:pPr>
          </w:p>
        </w:tc>
        <w:tc>
          <w:tcPr>
            <w:tcW w:w="4218" w:type="dxa"/>
          </w:tcPr>
          <w:p w14:paraId="3FFCB588" w14:textId="77777777" w:rsidR="00C74FD3" w:rsidRPr="00830EE7" w:rsidRDefault="00C74FD3" w:rsidP="008B6E3B">
            <w:pPr>
              <w:pStyle w:val="TableParagraph"/>
              <w:spacing w:before="1" w:line="240" w:lineRule="auto"/>
              <w:rPr>
                <w:lang w:val="es-ES"/>
              </w:rPr>
            </w:pPr>
            <w:r w:rsidRPr="00830EE7">
              <w:rPr>
                <w:lang w:val="es-ES"/>
              </w:rPr>
              <w:t>13. LCAP</w:t>
            </w:r>
          </w:p>
        </w:tc>
      </w:tr>
      <w:tr w:rsidR="00830EE7" w:rsidRPr="00830EE7" w14:paraId="3FFCB58E" w14:textId="77777777" w:rsidTr="008B6E3B">
        <w:trPr>
          <w:trHeight w:hRule="exact" w:val="281"/>
        </w:trPr>
        <w:tc>
          <w:tcPr>
            <w:tcW w:w="360" w:type="dxa"/>
            <w:vMerge/>
          </w:tcPr>
          <w:p w14:paraId="3FFCB58A" w14:textId="77777777" w:rsidR="00C74FD3" w:rsidRPr="00830EE7" w:rsidRDefault="00C74FD3" w:rsidP="008B6E3B">
            <w:pPr>
              <w:jc w:val="center"/>
              <w:rPr>
                <w:lang w:val="es-ES"/>
              </w:rPr>
            </w:pPr>
          </w:p>
        </w:tc>
        <w:tc>
          <w:tcPr>
            <w:tcW w:w="6120" w:type="dxa"/>
            <w:vMerge/>
          </w:tcPr>
          <w:p w14:paraId="3FFCB58B" w14:textId="77777777" w:rsidR="00C74FD3" w:rsidRPr="00830EE7" w:rsidRDefault="00C74FD3" w:rsidP="008B6E3B">
            <w:pPr>
              <w:rPr>
                <w:lang w:val="es-ES"/>
              </w:rPr>
            </w:pPr>
          </w:p>
        </w:tc>
        <w:tc>
          <w:tcPr>
            <w:tcW w:w="360" w:type="dxa"/>
          </w:tcPr>
          <w:p w14:paraId="3FFCB58C" w14:textId="220354F7" w:rsidR="00C74FD3" w:rsidRPr="00830EE7" w:rsidRDefault="00C74FD3" w:rsidP="008B6E3B">
            <w:pPr>
              <w:jc w:val="center"/>
              <w:rPr>
                <w:lang w:val="es-ES"/>
              </w:rPr>
            </w:pPr>
          </w:p>
        </w:tc>
        <w:tc>
          <w:tcPr>
            <w:tcW w:w="4218" w:type="dxa"/>
          </w:tcPr>
          <w:p w14:paraId="3FFCB58D" w14:textId="77777777" w:rsidR="00C74FD3" w:rsidRPr="00830EE7" w:rsidRDefault="00C74FD3" w:rsidP="008B6E3B">
            <w:pPr>
              <w:pStyle w:val="TableParagraph"/>
              <w:spacing w:before="1" w:line="240" w:lineRule="auto"/>
              <w:rPr>
                <w:lang w:val="es-ES"/>
              </w:rPr>
            </w:pPr>
            <w:r w:rsidRPr="00830EE7">
              <w:rPr>
                <w:lang w:val="es-ES"/>
              </w:rPr>
              <w:t>14. Contribuciones del ELAC</w:t>
            </w:r>
          </w:p>
        </w:tc>
      </w:tr>
      <w:tr w:rsidR="00830EE7" w:rsidRPr="0040138D" w14:paraId="3FFCB594" w14:textId="77777777" w:rsidTr="008B6E3B">
        <w:trPr>
          <w:trHeight w:hRule="exact" w:val="564"/>
        </w:trPr>
        <w:tc>
          <w:tcPr>
            <w:tcW w:w="360" w:type="dxa"/>
          </w:tcPr>
          <w:p w14:paraId="3FFCB58F" w14:textId="1D922947" w:rsidR="00C74FD3" w:rsidRPr="00830EE7" w:rsidRDefault="0040138D" w:rsidP="008B6E3B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X</w:t>
            </w:r>
          </w:p>
        </w:tc>
        <w:tc>
          <w:tcPr>
            <w:tcW w:w="6120" w:type="dxa"/>
          </w:tcPr>
          <w:p w14:paraId="3FFCB590" w14:textId="77777777" w:rsidR="00C74FD3" w:rsidRPr="00830EE7" w:rsidRDefault="00C74FD3" w:rsidP="008B6E3B">
            <w:pPr>
              <w:pStyle w:val="TableParagraph"/>
              <w:rPr>
                <w:lang w:val="es-ES"/>
              </w:rPr>
            </w:pPr>
            <w:r w:rsidRPr="00830EE7">
              <w:rPr>
                <w:lang w:val="es-ES"/>
              </w:rPr>
              <w:t>7.  Pacto entre el hogar y la escuela</w:t>
            </w:r>
          </w:p>
        </w:tc>
        <w:tc>
          <w:tcPr>
            <w:tcW w:w="360" w:type="dxa"/>
          </w:tcPr>
          <w:p w14:paraId="3FFCB591" w14:textId="74DF5787" w:rsidR="00C74FD3" w:rsidRPr="00830EE7" w:rsidRDefault="00C74FD3" w:rsidP="008B6E3B">
            <w:pPr>
              <w:jc w:val="center"/>
              <w:rPr>
                <w:lang w:val="es-ES"/>
              </w:rPr>
            </w:pPr>
          </w:p>
        </w:tc>
        <w:tc>
          <w:tcPr>
            <w:tcW w:w="4218" w:type="dxa"/>
          </w:tcPr>
          <w:p w14:paraId="3FFCB592" w14:textId="77777777" w:rsidR="00C74FD3" w:rsidRPr="00830EE7" w:rsidRDefault="00C74FD3" w:rsidP="008B6E3B">
            <w:pPr>
              <w:pStyle w:val="TableParagraph"/>
              <w:spacing w:before="1" w:line="240" w:lineRule="auto"/>
              <w:rPr>
                <w:lang w:val="es-ES"/>
              </w:rPr>
            </w:pPr>
            <w:r w:rsidRPr="00830EE7">
              <w:rPr>
                <w:lang w:val="es-ES"/>
              </w:rPr>
              <w:t xml:space="preserve">15. Informe de Rendición de Cuentas </w:t>
            </w:r>
          </w:p>
          <w:p w14:paraId="3FFCB593" w14:textId="77777777" w:rsidR="00C74FD3" w:rsidRPr="00830EE7" w:rsidRDefault="00C74FD3" w:rsidP="008B6E3B">
            <w:pPr>
              <w:pStyle w:val="TableParagraph"/>
              <w:spacing w:before="1" w:line="240" w:lineRule="auto"/>
              <w:rPr>
                <w:lang w:val="es-ES"/>
              </w:rPr>
            </w:pPr>
            <w:r w:rsidRPr="00830EE7">
              <w:rPr>
                <w:lang w:val="es-ES"/>
              </w:rPr>
              <w:t xml:space="preserve">       Escolar SARC  </w:t>
            </w:r>
          </w:p>
        </w:tc>
      </w:tr>
    </w:tbl>
    <w:p w14:paraId="3FFCB595" w14:textId="77777777" w:rsidR="00C74FD3" w:rsidRPr="00830EE7" w:rsidRDefault="00C74FD3" w:rsidP="00C74FD3">
      <w:pPr>
        <w:spacing w:before="2"/>
        <w:rPr>
          <w:sz w:val="15"/>
          <w:lang w:val="es-ES"/>
        </w:rPr>
      </w:pPr>
    </w:p>
    <w:p w14:paraId="3FFCB596" w14:textId="525F23D7" w:rsidR="00C74FD3" w:rsidRPr="00A957AE" w:rsidRDefault="00C74FD3" w:rsidP="00C74FD3">
      <w:pPr>
        <w:pStyle w:val="Heading3"/>
        <w:keepNext w:val="0"/>
        <w:keepLines w:val="0"/>
        <w:numPr>
          <w:ilvl w:val="0"/>
          <w:numId w:val="25"/>
        </w:numPr>
        <w:tabs>
          <w:tab w:val="left" w:pos="1292"/>
        </w:tabs>
        <w:spacing w:before="56"/>
        <w:ind w:hanging="451"/>
        <w:rPr>
          <w:rFonts w:asciiTheme="minorHAnsi" w:hAnsiTheme="minorHAnsi" w:cstheme="minorHAnsi"/>
          <w:color w:val="auto"/>
          <w:lang w:val="es-ES"/>
        </w:rPr>
      </w:pPr>
      <w:r w:rsidRPr="00A957AE">
        <w:rPr>
          <w:rFonts w:asciiTheme="minorHAnsi" w:hAnsiTheme="minorHAnsi" w:cstheme="minorHAnsi"/>
          <w:color w:val="auto"/>
          <w:lang w:val="es-ES"/>
        </w:rPr>
        <w:t xml:space="preserve">Bienvenida </w:t>
      </w:r>
      <w:r w:rsidR="00A957AE" w:rsidRPr="00A957AE">
        <w:rPr>
          <w:rFonts w:asciiTheme="minorHAnsi" w:hAnsiTheme="minorHAnsi" w:cstheme="minorHAnsi"/>
          <w:color w:val="auto"/>
          <w:lang w:val="es-ES"/>
        </w:rPr>
        <w:t xml:space="preserve">e introducciones </w:t>
      </w:r>
    </w:p>
    <w:p w14:paraId="3FFCB597" w14:textId="77777777" w:rsidR="00C74FD3" w:rsidRPr="00A957AE" w:rsidRDefault="00C74FD3" w:rsidP="00C74FD3">
      <w:pPr>
        <w:rPr>
          <w:rFonts w:asciiTheme="minorHAnsi" w:hAnsiTheme="minorHAnsi" w:cstheme="minorHAnsi"/>
          <w:b/>
          <w:sz w:val="20"/>
          <w:lang w:val="es-ES"/>
        </w:rPr>
      </w:pPr>
    </w:p>
    <w:p w14:paraId="3FFCB598" w14:textId="77777777" w:rsidR="00C74FD3" w:rsidRPr="00A957AE" w:rsidRDefault="007F360A" w:rsidP="00C74FD3">
      <w:pPr>
        <w:pStyle w:val="ListParagraph"/>
        <w:numPr>
          <w:ilvl w:val="0"/>
          <w:numId w:val="25"/>
        </w:numPr>
        <w:tabs>
          <w:tab w:val="left" w:pos="1292"/>
        </w:tabs>
        <w:spacing w:before="1"/>
        <w:ind w:hanging="451"/>
        <w:rPr>
          <w:rFonts w:asciiTheme="minorHAnsi" w:hAnsiTheme="minorHAnsi" w:cstheme="minorHAnsi"/>
          <w:b/>
          <w:lang w:val="es-ES"/>
        </w:rPr>
      </w:pPr>
      <w:r w:rsidRPr="00A957AE">
        <w:rPr>
          <w:rFonts w:asciiTheme="minorHAnsi" w:hAnsiTheme="minorHAnsi" w:cstheme="minorHAnsi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FCB618" wp14:editId="3FFCB619">
                <wp:simplePos x="0" y="0"/>
                <wp:positionH relativeFrom="column">
                  <wp:posOffset>4147820</wp:posOffset>
                </wp:positionH>
                <wp:positionV relativeFrom="paragraph">
                  <wp:posOffset>34925</wp:posOffset>
                </wp:positionV>
                <wp:extent cx="2908935" cy="413385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08935" cy="413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FCB61E" w14:textId="77777777" w:rsidR="00C74FD3" w:rsidRPr="007B0D6B" w:rsidRDefault="00C74FD3" w:rsidP="00C74FD3">
                            <w:pPr>
                              <w:rPr>
                                <w:i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7B0D6B">
                              <w:rPr>
                                <w:i/>
                                <w:sz w:val="20"/>
                                <w:szCs w:val="20"/>
                                <w:lang w:val="es-ES"/>
                              </w:rPr>
                              <w:t>(en caso de no establecerse el cuórum, se puede proceder como reunión informativ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  <w:lang w:val="es-ES"/>
                              </w:rPr>
                              <w:t>a</w:t>
                            </w:r>
                            <w:r w:rsidRPr="007B0D6B">
                              <w:rPr>
                                <w:i/>
                                <w:sz w:val="20"/>
                                <w:szCs w:val="20"/>
                                <w:lang w:val="es-ES"/>
                              </w:rPr>
                              <w:t xml:space="preserve"> solamente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  <w:lang w:val="es-E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FCB618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26.6pt;margin-top:2.75pt;width:229.05pt;height:3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" fillcolor="white [3201]" stroked="f" strokeweight=".5pt">
                <v:textbox>
                  <w:txbxContent>
                    <w:p w14:paraId="3FFCB61E" w14:textId="77777777" w:rsidR="00C74FD3" w:rsidRPr="007B0D6B" w:rsidRDefault="00C74FD3" w:rsidP="00C74FD3">
                      <w:pPr>
                        <w:rPr>
                          <w:i/>
                          <w:sz w:val="20"/>
                          <w:szCs w:val="20"/>
                          <w:lang w:val="es-ES"/>
                        </w:rPr>
                      </w:pPr>
                      <w:r w:rsidRPr="007B0D6B">
                        <w:rPr>
                          <w:i/>
                          <w:sz w:val="20"/>
                          <w:szCs w:val="20"/>
                          <w:lang w:val="es-ES"/>
                        </w:rPr>
                        <w:t>(en caso de no establecerse el cuórum, se puede proceder como reunión informativ</w:t>
                      </w:r>
                      <w:r>
                        <w:rPr>
                          <w:i/>
                          <w:sz w:val="20"/>
                          <w:szCs w:val="20"/>
                          <w:lang w:val="es-ES"/>
                        </w:rPr>
                        <w:t>a</w:t>
                      </w:r>
                      <w:r w:rsidRPr="007B0D6B">
                        <w:rPr>
                          <w:i/>
                          <w:sz w:val="20"/>
                          <w:szCs w:val="20"/>
                          <w:lang w:val="es-ES"/>
                        </w:rPr>
                        <w:t xml:space="preserve"> solamente</w:t>
                      </w:r>
                      <w:r>
                        <w:rPr>
                          <w:i/>
                          <w:sz w:val="20"/>
                          <w:szCs w:val="20"/>
                          <w:lang w:val="es-E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A957AE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FFCB61A" wp14:editId="3FFCB61B">
                <wp:simplePos x="0" y="0"/>
                <wp:positionH relativeFrom="page">
                  <wp:posOffset>2948940</wp:posOffset>
                </wp:positionH>
                <wp:positionV relativeFrom="paragraph">
                  <wp:posOffset>87630</wp:posOffset>
                </wp:positionV>
                <wp:extent cx="215900" cy="215900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049A82" id="Rectangle 3" o:spid="_x0000_s1026" style="position:absolute;margin-left:232.2pt;margin-top:6.9pt;width:17pt;height:1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" filled="f" strokeweight="1pt">
                <w10:wrap anchorx="page"/>
              </v:rect>
            </w:pict>
          </mc:Fallback>
        </mc:AlternateContent>
      </w:r>
      <w:r w:rsidRPr="00A957AE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FFCB61C" wp14:editId="3FFCB61D">
                <wp:simplePos x="0" y="0"/>
                <wp:positionH relativeFrom="page">
                  <wp:posOffset>3771265</wp:posOffset>
                </wp:positionH>
                <wp:positionV relativeFrom="paragraph">
                  <wp:posOffset>83185</wp:posOffset>
                </wp:positionV>
                <wp:extent cx="215900" cy="21590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F6FB89" id="Rectangle 2" o:spid="_x0000_s1026" style="position:absolute;margin-left:296.95pt;margin-top:6.55pt;width:17pt;height:17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" filled="f" strokeweight="1pt">
                <w10:wrap anchorx="page"/>
              </v:rect>
            </w:pict>
          </mc:Fallback>
        </mc:AlternateContent>
      </w:r>
      <w:r w:rsidR="00C74FD3" w:rsidRPr="00A957AE">
        <w:rPr>
          <w:rFonts w:asciiTheme="minorHAnsi" w:hAnsiTheme="minorHAnsi" w:cstheme="minorHAnsi"/>
          <w:b/>
          <w:lang w:val="es-ES"/>
        </w:rPr>
        <w:t>Llamado al</w:t>
      </w:r>
      <w:r w:rsidR="00C74FD3" w:rsidRPr="00A957AE">
        <w:rPr>
          <w:rFonts w:asciiTheme="minorHAnsi" w:hAnsiTheme="minorHAnsi" w:cstheme="minorHAnsi"/>
          <w:b/>
          <w:spacing w:val="-7"/>
          <w:lang w:val="es-ES"/>
        </w:rPr>
        <w:t xml:space="preserve"> </w:t>
      </w:r>
      <w:r w:rsidR="00C74FD3" w:rsidRPr="00A957AE">
        <w:rPr>
          <w:rFonts w:asciiTheme="minorHAnsi" w:hAnsiTheme="minorHAnsi" w:cstheme="minorHAnsi"/>
          <w:b/>
          <w:lang w:val="es-ES"/>
        </w:rPr>
        <w:t>orden</w:t>
      </w:r>
    </w:p>
    <w:p w14:paraId="3FFCB599" w14:textId="77777777" w:rsidR="00C74FD3" w:rsidRPr="00A957AE" w:rsidRDefault="00C74FD3" w:rsidP="00C74FD3">
      <w:pPr>
        <w:pStyle w:val="BodyText"/>
        <w:tabs>
          <w:tab w:val="left" w:pos="4622"/>
          <w:tab w:val="left" w:pos="5879"/>
        </w:tabs>
        <w:spacing w:before="3"/>
        <w:ind w:left="1291" w:right="1443"/>
        <w:rPr>
          <w:rFonts w:asciiTheme="minorHAnsi" w:hAnsiTheme="minorHAnsi" w:cstheme="minorHAnsi"/>
          <w:u w:val="none"/>
          <w:lang w:val="es-ES"/>
        </w:rPr>
      </w:pPr>
      <w:r w:rsidRPr="00A957AE">
        <w:rPr>
          <w:rFonts w:asciiTheme="minorHAnsi" w:hAnsiTheme="minorHAnsi" w:cstheme="minorHAnsi"/>
          <w:u w:val="none"/>
          <w:lang w:val="es-ES"/>
        </w:rPr>
        <w:t>Asistencia</w:t>
      </w:r>
      <w:r w:rsidRPr="00A957AE">
        <w:rPr>
          <w:rFonts w:asciiTheme="minorHAnsi" w:hAnsiTheme="minorHAnsi" w:cstheme="minorHAnsi"/>
          <w:spacing w:val="-2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u w:val="none"/>
          <w:lang w:val="es-ES"/>
        </w:rPr>
        <w:t>(cuórum</w:t>
      </w:r>
      <w:r w:rsidRPr="00A957AE">
        <w:rPr>
          <w:rFonts w:asciiTheme="minorHAnsi" w:hAnsiTheme="minorHAnsi" w:cstheme="minorHAnsi"/>
          <w:spacing w:val="-2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u w:val="none"/>
          <w:lang w:val="es-ES"/>
        </w:rPr>
        <w:t>establecido)</w:t>
      </w:r>
      <w:r w:rsidRPr="00A957AE">
        <w:rPr>
          <w:rFonts w:asciiTheme="minorHAnsi" w:hAnsiTheme="minorHAnsi" w:cstheme="minorHAnsi"/>
          <w:u w:val="none"/>
          <w:lang w:val="es-ES"/>
        </w:rPr>
        <w:tab/>
        <w:t>Sí</w:t>
      </w:r>
      <w:r w:rsidRPr="00A957AE">
        <w:rPr>
          <w:rFonts w:asciiTheme="minorHAnsi" w:hAnsiTheme="minorHAnsi" w:cstheme="minorHAnsi"/>
          <w:u w:val="none"/>
          <w:lang w:val="es-ES"/>
        </w:rPr>
        <w:tab/>
        <w:t xml:space="preserve">No       </w:t>
      </w:r>
    </w:p>
    <w:p w14:paraId="3FFCB59A" w14:textId="77777777" w:rsidR="00C74FD3" w:rsidRPr="00A957AE" w:rsidRDefault="00C74FD3" w:rsidP="00C74FD3">
      <w:pPr>
        <w:spacing w:before="9"/>
        <w:rPr>
          <w:rFonts w:asciiTheme="minorHAnsi" w:hAnsiTheme="minorHAnsi" w:cstheme="minorHAnsi"/>
          <w:i/>
          <w:sz w:val="19"/>
          <w:lang w:val="es-ES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40"/>
        <w:gridCol w:w="1284"/>
        <w:gridCol w:w="1216"/>
        <w:gridCol w:w="3150"/>
        <w:gridCol w:w="990"/>
        <w:gridCol w:w="1141"/>
      </w:tblGrid>
      <w:tr w:rsidR="00830EE7" w:rsidRPr="00A957AE" w14:paraId="3FFCB5A1" w14:textId="77777777" w:rsidTr="00716A36">
        <w:trPr>
          <w:trHeight w:hRule="exact" w:val="499"/>
        </w:trPr>
        <w:tc>
          <w:tcPr>
            <w:tcW w:w="3240" w:type="dxa"/>
          </w:tcPr>
          <w:p w14:paraId="3FFCB59B" w14:textId="77777777" w:rsidR="00C74FD3" w:rsidRPr="00A957AE" w:rsidRDefault="00C74FD3" w:rsidP="008B6E3B">
            <w:pPr>
              <w:pStyle w:val="TableParagraph"/>
              <w:spacing w:before="124" w:line="240" w:lineRule="auto"/>
              <w:ind w:left="1163" w:right="1166"/>
              <w:jc w:val="center"/>
              <w:rPr>
                <w:rFonts w:asciiTheme="minorHAnsi" w:hAnsiTheme="minorHAnsi" w:cstheme="minorHAnsi"/>
                <w:b/>
                <w:sz w:val="20"/>
                <w:lang w:val="es-ES"/>
              </w:rPr>
            </w:pPr>
            <w:r w:rsidRPr="00A957AE">
              <w:rPr>
                <w:rFonts w:asciiTheme="minorHAnsi" w:hAnsiTheme="minorHAnsi" w:cstheme="minorHAnsi"/>
                <w:b/>
                <w:sz w:val="20"/>
                <w:lang w:val="es-ES"/>
              </w:rPr>
              <w:t>MIEMBRO</w:t>
            </w:r>
          </w:p>
        </w:tc>
        <w:tc>
          <w:tcPr>
            <w:tcW w:w="1284" w:type="dxa"/>
          </w:tcPr>
          <w:p w14:paraId="3FFCB59C" w14:textId="77777777" w:rsidR="00C74FD3" w:rsidRPr="00A957AE" w:rsidRDefault="00C74FD3" w:rsidP="008B6E3B">
            <w:pPr>
              <w:pStyle w:val="TableParagraph"/>
              <w:spacing w:before="1" w:line="240" w:lineRule="auto"/>
              <w:ind w:left="235" w:firstLine="129"/>
              <w:jc w:val="center"/>
              <w:rPr>
                <w:rFonts w:asciiTheme="minorHAnsi" w:hAnsiTheme="minorHAnsi" w:cstheme="minorHAnsi"/>
                <w:b/>
                <w:sz w:val="20"/>
                <w:lang w:val="es-ES"/>
              </w:rPr>
            </w:pPr>
            <w:r w:rsidRPr="00A957AE">
              <w:rPr>
                <w:rFonts w:asciiTheme="minorHAnsi" w:hAnsiTheme="minorHAnsi" w:cstheme="minorHAnsi"/>
                <w:b/>
                <w:sz w:val="20"/>
                <w:lang w:val="es-ES"/>
              </w:rPr>
              <w:t xml:space="preserve">FIN DE    </w:t>
            </w:r>
            <w:r w:rsidRPr="00A957AE">
              <w:rPr>
                <w:rFonts w:asciiTheme="minorHAnsi" w:hAnsiTheme="minorHAnsi" w:cstheme="minorHAnsi"/>
                <w:b/>
                <w:w w:val="95"/>
                <w:sz w:val="20"/>
                <w:lang w:val="es-ES"/>
              </w:rPr>
              <w:t>TÉRMINO</w:t>
            </w:r>
          </w:p>
        </w:tc>
        <w:tc>
          <w:tcPr>
            <w:tcW w:w="1216" w:type="dxa"/>
          </w:tcPr>
          <w:p w14:paraId="3FFCB59D" w14:textId="77777777" w:rsidR="00C74FD3" w:rsidRPr="00A957AE" w:rsidRDefault="00C74FD3" w:rsidP="008B6E3B">
            <w:pPr>
              <w:pStyle w:val="TableParagraph"/>
              <w:spacing w:before="124" w:line="240" w:lineRule="auto"/>
              <w:ind w:left="283"/>
              <w:rPr>
                <w:rFonts w:asciiTheme="minorHAnsi" w:hAnsiTheme="minorHAnsi" w:cstheme="minorHAnsi"/>
                <w:b/>
                <w:sz w:val="20"/>
                <w:lang w:val="es-ES"/>
              </w:rPr>
            </w:pPr>
            <w:r w:rsidRPr="00A957AE">
              <w:rPr>
                <w:rFonts w:asciiTheme="minorHAnsi" w:hAnsiTheme="minorHAnsi" w:cstheme="minorHAnsi"/>
                <w:b/>
                <w:sz w:val="20"/>
                <w:lang w:val="es-ES"/>
              </w:rPr>
              <w:t>PRESENTE</w:t>
            </w:r>
          </w:p>
        </w:tc>
        <w:tc>
          <w:tcPr>
            <w:tcW w:w="3150" w:type="dxa"/>
          </w:tcPr>
          <w:p w14:paraId="3FFCB59E" w14:textId="77777777" w:rsidR="00C74FD3" w:rsidRPr="00A957AE" w:rsidRDefault="00C74FD3" w:rsidP="008B6E3B">
            <w:pPr>
              <w:pStyle w:val="TableParagraph"/>
              <w:spacing w:before="124" w:line="240" w:lineRule="auto"/>
              <w:ind w:left="823"/>
              <w:rPr>
                <w:rFonts w:asciiTheme="minorHAnsi" w:hAnsiTheme="minorHAnsi" w:cstheme="minorHAnsi"/>
                <w:b/>
                <w:sz w:val="20"/>
                <w:lang w:val="es-ES"/>
              </w:rPr>
            </w:pPr>
            <w:r w:rsidRPr="00A957AE">
              <w:rPr>
                <w:rFonts w:asciiTheme="minorHAnsi" w:hAnsiTheme="minorHAnsi" w:cstheme="minorHAnsi"/>
                <w:b/>
                <w:sz w:val="20"/>
                <w:lang w:val="es-ES"/>
              </w:rPr>
              <w:t>MIEMBRO</w:t>
            </w:r>
          </w:p>
        </w:tc>
        <w:tc>
          <w:tcPr>
            <w:tcW w:w="990" w:type="dxa"/>
          </w:tcPr>
          <w:p w14:paraId="3FFCB59F" w14:textId="77777777" w:rsidR="00C74FD3" w:rsidRPr="00A957AE" w:rsidRDefault="00C74FD3" w:rsidP="008B6E3B">
            <w:pPr>
              <w:pStyle w:val="TableParagraph"/>
              <w:spacing w:before="1" w:line="240" w:lineRule="auto"/>
              <w:ind w:left="189" w:firstLine="129"/>
              <w:jc w:val="center"/>
              <w:rPr>
                <w:rFonts w:asciiTheme="minorHAnsi" w:hAnsiTheme="minorHAnsi" w:cstheme="minorHAnsi"/>
                <w:b/>
                <w:sz w:val="20"/>
                <w:lang w:val="es-ES"/>
              </w:rPr>
            </w:pPr>
            <w:r w:rsidRPr="00A957AE">
              <w:rPr>
                <w:rFonts w:asciiTheme="minorHAnsi" w:hAnsiTheme="minorHAnsi" w:cstheme="minorHAnsi"/>
                <w:b/>
                <w:sz w:val="20"/>
                <w:lang w:val="es-ES"/>
              </w:rPr>
              <w:t xml:space="preserve">FIN DE </w:t>
            </w:r>
            <w:r w:rsidRPr="00A957AE">
              <w:rPr>
                <w:rFonts w:asciiTheme="minorHAnsi" w:hAnsiTheme="minorHAnsi" w:cstheme="minorHAnsi"/>
                <w:b/>
                <w:w w:val="95"/>
                <w:sz w:val="20"/>
                <w:lang w:val="es-ES"/>
              </w:rPr>
              <w:t>TÉRMINO</w:t>
            </w:r>
          </w:p>
        </w:tc>
        <w:tc>
          <w:tcPr>
            <w:tcW w:w="1141" w:type="dxa"/>
          </w:tcPr>
          <w:p w14:paraId="3FFCB5A0" w14:textId="77777777" w:rsidR="00C74FD3" w:rsidRPr="00A957AE" w:rsidRDefault="00C74FD3" w:rsidP="008B6E3B">
            <w:pPr>
              <w:pStyle w:val="TableParagraph"/>
              <w:spacing w:before="124" w:line="240" w:lineRule="auto"/>
              <w:ind w:left="259"/>
              <w:rPr>
                <w:rFonts w:asciiTheme="minorHAnsi" w:hAnsiTheme="minorHAnsi" w:cstheme="minorHAnsi"/>
                <w:b/>
                <w:sz w:val="20"/>
                <w:lang w:val="es-ES"/>
              </w:rPr>
            </w:pPr>
            <w:r w:rsidRPr="00A957AE">
              <w:rPr>
                <w:rFonts w:asciiTheme="minorHAnsi" w:hAnsiTheme="minorHAnsi" w:cstheme="minorHAnsi"/>
                <w:b/>
                <w:sz w:val="20"/>
                <w:lang w:val="es-ES"/>
              </w:rPr>
              <w:t>PRESENTE</w:t>
            </w:r>
          </w:p>
        </w:tc>
      </w:tr>
      <w:tr w:rsidR="00830EE7" w:rsidRPr="00A957AE" w14:paraId="3FFCB5A8" w14:textId="77777777" w:rsidTr="00716A36">
        <w:trPr>
          <w:trHeight w:hRule="exact" w:val="278"/>
        </w:trPr>
        <w:tc>
          <w:tcPr>
            <w:tcW w:w="3240" w:type="dxa"/>
          </w:tcPr>
          <w:p w14:paraId="3FFCB5A2" w14:textId="77777777" w:rsidR="00C74FD3" w:rsidRPr="00A957AE" w:rsidRDefault="00090A74" w:rsidP="008B6E3B">
            <w:pPr>
              <w:pStyle w:val="TableParagraph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 xml:space="preserve">Director: </w:t>
            </w:r>
            <w:r w:rsidR="00272BFD" w:rsidRPr="00A957AE">
              <w:rPr>
                <w:rFonts w:asciiTheme="minorHAnsi" w:hAnsiTheme="minorHAnsi" w:cstheme="minorHAnsi"/>
                <w:lang w:val="es-ES"/>
              </w:rPr>
              <w:t>Pamela Cruz</w:t>
            </w:r>
          </w:p>
        </w:tc>
        <w:tc>
          <w:tcPr>
            <w:tcW w:w="1284" w:type="dxa"/>
          </w:tcPr>
          <w:p w14:paraId="3FFCB5A3" w14:textId="77777777" w:rsidR="00C74FD3" w:rsidRPr="00A957AE" w:rsidRDefault="00C74FD3" w:rsidP="008B6E3B">
            <w:pPr>
              <w:jc w:val="center"/>
              <w:rPr>
                <w:rFonts w:asciiTheme="minorHAnsi" w:hAnsiTheme="minorHAnsi" w:cstheme="minorHAnsi"/>
                <w:lang w:val="es-ES"/>
              </w:rPr>
            </w:pPr>
          </w:p>
        </w:tc>
        <w:tc>
          <w:tcPr>
            <w:tcW w:w="1216" w:type="dxa"/>
          </w:tcPr>
          <w:p w14:paraId="3FFCB5A4" w14:textId="77777777" w:rsidR="00C74FD3" w:rsidRPr="00A957AE" w:rsidRDefault="00C74FD3" w:rsidP="008B6E3B">
            <w:pPr>
              <w:rPr>
                <w:rFonts w:asciiTheme="minorHAnsi" w:hAnsiTheme="minorHAnsi" w:cstheme="minorHAnsi"/>
                <w:lang w:val="es-ES"/>
              </w:rPr>
            </w:pPr>
          </w:p>
        </w:tc>
        <w:tc>
          <w:tcPr>
            <w:tcW w:w="3150" w:type="dxa"/>
          </w:tcPr>
          <w:p w14:paraId="3FFCB5A5" w14:textId="77777777" w:rsidR="00C74FD3" w:rsidRPr="00A957AE" w:rsidRDefault="00C74FD3" w:rsidP="00BE79AB">
            <w:pPr>
              <w:pStyle w:val="TableParagraph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 xml:space="preserve">Padre: </w:t>
            </w:r>
            <w:r w:rsidR="00272BFD" w:rsidRPr="00A957AE">
              <w:rPr>
                <w:rFonts w:asciiTheme="minorHAnsi" w:hAnsiTheme="minorHAnsi" w:cstheme="minorHAnsi"/>
                <w:lang w:val="es-ES"/>
              </w:rPr>
              <w:t>Diana Coraza</w:t>
            </w:r>
          </w:p>
        </w:tc>
        <w:tc>
          <w:tcPr>
            <w:tcW w:w="990" w:type="dxa"/>
          </w:tcPr>
          <w:p w14:paraId="3FFCB5A6" w14:textId="77777777" w:rsidR="00C74FD3" w:rsidRPr="00A957AE" w:rsidRDefault="00C74FD3" w:rsidP="008B6E3B">
            <w:pPr>
              <w:jc w:val="center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202</w:t>
            </w:r>
            <w:r w:rsidR="00272BFD" w:rsidRPr="00A957AE">
              <w:rPr>
                <w:rFonts w:asciiTheme="minorHAnsi" w:hAnsiTheme="minorHAnsi" w:cstheme="minorHAnsi"/>
                <w:lang w:val="es-ES"/>
              </w:rPr>
              <w:t>5</w:t>
            </w:r>
          </w:p>
        </w:tc>
        <w:tc>
          <w:tcPr>
            <w:tcW w:w="1141" w:type="dxa"/>
          </w:tcPr>
          <w:p w14:paraId="3FFCB5A7" w14:textId="77777777" w:rsidR="00C74FD3" w:rsidRPr="00A957AE" w:rsidRDefault="00C74FD3" w:rsidP="008B6E3B">
            <w:pPr>
              <w:rPr>
                <w:rFonts w:asciiTheme="minorHAnsi" w:hAnsiTheme="minorHAnsi" w:cstheme="minorHAnsi"/>
                <w:lang w:val="es-ES"/>
              </w:rPr>
            </w:pPr>
          </w:p>
        </w:tc>
      </w:tr>
      <w:tr w:rsidR="00830EE7" w:rsidRPr="00A957AE" w14:paraId="3FFCB5AF" w14:textId="77777777" w:rsidTr="00716A36">
        <w:trPr>
          <w:trHeight w:hRule="exact" w:val="278"/>
        </w:trPr>
        <w:tc>
          <w:tcPr>
            <w:tcW w:w="3240" w:type="dxa"/>
          </w:tcPr>
          <w:p w14:paraId="3FFCB5A9" w14:textId="5B0C8A48" w:rsidR="00C74FD3" w:rsidRPr="00A957AE" w:rsidRDefault="00C74FD3" w:rsidP="00522EBA">
            <w:pPr>
              <w:pStyle w:val="TableParagraph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Maestro:</w:t>
            </w:r>
            <w:r w:rsidR="00522EBA" w:rsidRPr="00A957AE">
              <w:rPr>
                <w:rFonts w:asciiTheme="minorHAnsi" w:hAnsiTheme="minorHAnsi" w:cstheme="minorHAnsi"/>
                <w:lang w:val="es-ES"/>
              </w:rPr>
              <w:t xml:space="preserve"> </w:t>
            </w:r>
            <w:r w:rsidR="0040138D" w:rsidRPr="00A957AE">
              <w:rPr>
                <w:rFonts w:asciiTheme="minorHAnsi" w:hAnsiTheme="minorHAnsi" w:cstheme="minorHAnsi"/>
                <w:lang w:val="es-ES"/>
              </w:rPr>
              <w:t>Irene Ramirez</w:t>
            </w:r>
          </w:p>
        </w:tc>
        <w:tc>
          <w:tcPr>
            <w:tcW w:w="1284" w:type="dxa"/>
          </w:tcPr>
          <w:p w14:paraId="3FFCB5AA" w14:textId="0E8D1CEF" w:rsidR="00C74FD3" w:rsidRPr="00A957AE" w:rsidRDefault="00D02FAE" w:rsidP="008B6E3B">
            <w:pPr>
              <w:jc w:val="center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202</w:t>
            </w:r>
            <w:r w:rsidR="0040138D" w:rsidRPr="00A957AE">
              <w:rPr>
                <w:rFonts w:asciiTheme="minorHAnsi" w:hAnsiTheme="minorHAnsi" w:cstheme="minorHAnsi"/>
                <w:lang w:val="es-ES"/>
              </w:rPr>
              <w:t>5</w:t>
            </w:r>
          </w:p>
        </w:tc>
        <w:tc>
          <w:tcPr>
            <w:tcW w:w="1216" w:type="dxa"/>
          </w:tcPr>
          <w:p w14:paraId="3FFCB5AB" w14:textId="77777777" w:rsidR="00C74FD3" w:rsidRPr="00A957AE" w:rsidRDefault="00C74FD3" w:rsidP="008B6E3B">
            <w:pPr>
              <w:rPr>
                <w:rFonts w:asciiTheme="minorHAnsi" w:hAnsiTheme="minorHAnsi" w:cstheme="minorHAnsi"/>
                <w:lang w:val="es-ES"/>
              </w:rPr>
            </w:pPr>
          </w:p>
        </w:tc>
        <w:tc>
          <w:tcPr>
            <w:tcW w:w="3150" w:type="dxa"/>
          </w:tcPr>
          <w:p w14:paraId="3FFCB5AC" w14:textId="38E29888" w:rsidR="00C74FD3" w:rsidRPr="00A957AE" w:rsidRDefault="00C74FD3" w:rsidP="00BE79AB">
            <w:pPr>
              <w:pStyle w:val="TableParagraph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 xml:space="preserve">Padre: </w:t>
            </w:r>
            <w:r w:rsidR="0040138D" w:rsidRPr="00A957AE">
              <w:rPr>
                <w:rFonts w:asciiTheme="minorHAnsi" w:hAnsiTheme="minorHAnsi" w:cstheme="minorHAnsi"/>
                <w:lang w:val="es-ES"/>
              </w:rPr>
              <w:t>Jose Medina</w:t>
            </w:r>
          </w:p>
        </w:tc>
        <w:tc>
          <w:tcPr>
            <w:tcW w:w="990" w:type="dxa"/>
          </w:tcPr>
          <w:p w14:paraId="3FFCB5AD" w14:textId="77777777" w:rsidR="00C74FD3" w:rsidRPr="00A957AE" w:rsidRDefault="00830A0D" w:rsidP="008B6E3B">
            <w:pPr>
              <w:jc w:val="center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202</w:t>
            </w:r>
            <w:r w:rsidR="00272BFD" w:rsidRPr="00A957AE">
              <w:rPr>
                <w:rFonts w:asciiTheme="minorHAnsi" w:hAnsiTheme="minorHAnsi" w:cstheme="minorHAnsi"/>
                <w:lang w:val="es-ES"/>
              </w:rPr>
              <w:t>5</w:t>
            </w:r>
          </w:p>
        </w:tc>
        <w:tc>
          <w:tcPr>
            <w:tcW w:w="1141" w:type="dxa"/>
          </w:tcPr>
          <w:p w14:paraId="3FFCB5AE" w14:textId="77777777" w:rsidR="00C74FD3" w:rsidRPr="00A957AE" w:rsidRDefault="00C74FD3" w:rsidP="008B6E3B">
            <w:pPr>
              <w:rPr>
                <w:rFonts w:asciiTheme="minorHAnsi" w:hAnsiTheme="minorHAnsi" w:cstheme="minorHAnsi"/>
                <w:lang w:val="es-ES"/>
              </w:rPr>
            </w:pPr>
          </w:p>
        </w:tc>
      </w:tr>
      <w:tr w:rsidR="00830EE7" w:rsidRPr="00A957AE" w14:paraId="3FFCB5B6" w14:textId="77777777" w:rsidTr="00716A36">
        <w:trPr>
          <w:trHeight w:hRule="exact" w:val="278"/>
        </w:trPr>
        <w:tc>
          <w:tcPr>
            <w:tcW w:w="3240" w:type="dxa"/>
          </w:tcPr>
          <w:p w14:paraId="3FFCB5B0" w14:textId="3D937D91" w:rsidR="00C74FD3" w:rsidRPr="00A957AE" w:rsidRDefault="00C74FD3" w:rsidP="00D12F76">
            <w:pPr>
              <w:pStyle w:val="TableParagraph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Maestro:</w:t>
            </w:r>
            <w:r w:rsidR="0040138D" w:rsidRPr="00A957AE">
              <w:rPr>
                <w:rFonts w:asciiTheme="minorHAnsi" w:hAnsiTheme="minorHAnsi" w:cstheme="minorHAnsi"/>
                <w:lang w:val="es-ES"/>
              </w:rPr>
              <w:t xml:space="preserve"> Erika Silva</w:t>
            </w:r>
          </w:p>
        </w:tc>
        <w:tc>
          <w:tcPr>
            <w:tcW w:w="1284" w:type="dxa"/>
          </w:tcPr>
          <w:p w14:paraId="3FFCB5B1" w14:textId="2D2C12A1" w:rsidR="00C74FD3" w:rsidRPr="00A957AE" w:rsidRDefault="00272BFD" w:rsidP="008B6E3B">
            <w:pPr>
              <w:jc w:val="center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202</w:t>
            </w:r>
            <w:r w:rsidR="0040138D" w:rsidRPr="00A957AE">
              <w:rPr>
                <w:rFonts w:asciiTheme="minorHAnsi" w:hAnsiTheme="minorHAnsi" w:cstheme="minorHAnsi"/>
                <w:lang w:val="es-ES"/>
              </w:rPr>
              <w:t>6</w:t>
            </w:r>
          </w:p>
        </w:tc>
        <w:tc>
          <w:tcPr>
            <w:tcW w:w="1216" w:type="dxa"/>
          </w:tcPr>
          <w:p w14:paraId="3FFCB5B2" w14:textId="77777777" w:rsidR="00C74FD3" w:rsidRPr="00A957AE" w:rsidRDefault="00C74FD3" w:rsidP="008B6E3B">
            <w:pPr>
              <w:rPr>
                <w:rFonts w:asciiTheme="minorHAnsi" w:hAnsiTheme="minorHAnsi" w:cstheme="minorHAnsi"/>
                <w:lang w:val="es-ES"/>
              </w:rPr>
            </w:pPr>
          </w:p>
        </w:tc>
        <w:tc>
          <w:tcPr>
            <w:tcW w:w="3150" w:type="dxa"/>
          </w:tcPr>
          <w:p w14:paraId="3FFCB5B3" w14:textId="613C1205" w:rsidR="00C74FD3" w:rsidRPr="00A957AE" w:rsidRDefault="00EE6918" w:rsidP="008B6E3B">
            <w:pPr>
              <w:pStyle w:val="TableParagraph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 xml:space="preserve">Padre: </w:t>
            </w:r>
            <w:r w:rsidR="0040138D" w:rsidRPr="00A957AE">
              <w:rPr>
                <w:rFonts w:asciiTheme="minorHAnsi" w:hAnsiTheme="minorHAnsi" w:cstheme="minorHAnsi"/>
                <w:lang w:val="es-ES"/>
              </w:rPr>
              <w:t xml:space="preserve">Cynthia Milian </w:t>
            </w:r>
          </w:p>
        </w:tc>
        <w:tc>
          <w:tcPr>
            <w:tcW w:w="990" w:type="dxa"/>
          </w:tcPr>
          <w:p w14:paraId="3FFCB5B4" w14:textId="77777777" w:rsidR="00C74FD3" w:rsidRPr="00A957AE" w:rsidRDefault="00EE6918" w:rsidP="008B6E3B">
            <w:pPr>
              <w:jc w:val="center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202</w:t>
            </w:r>
            <w:r w:rsidR="00272BFD" w:rsidRPr="00A957AE">
              <w:rPr>
                <w:rFonts w:asciiTheme="minorHAnsi" w:hAnsiTheme="minorHAnsi" w:cstheme="minorHAnsi"/>
                <w:lang w:val="es-ES"/>
              </w:rPr>
              <w:t>5</w:t>
            </w:r>
          </w:p>
        </w:tc>
        <w:tc>
          <w:tcPr>
            <w:tcW w:w="1141" w:type="dxa"/>
          </w:tcPr>
          <w:p w14:paraId="3FFCB5B5" w14:textId="77777777" w:rsidR="00C74FD3" w:rsidRPr="00A957AE" w:rsidRDefault="00C74FD3" w:rsidP="008B6E3B">
            <w:pPr>
              <w:rPr>
                <w:rFonts w:asciiTheme="minorHAnsi" w:hAnsiTheme="minorHAnsi" w:cstheme="minorHAnsi"/>
                <w:lang w:val="es-ES"/>
              </w:rPr>
            </w:pPr>
          </w:p>
        </w:tc>
      </w:tr>
      <w:tr w:rsidR="00830EE7" w:rsidRPr="00A957AE" w14:paraId="3FFCB5BD" w14:textId="77777777" w:rsidTr="00716A36">
        <w:trPr>
          <w:trHeight w:hRule="exact" w:val="278"/>
        </w:trPr>
        <w:tc>
          <w:tcPr>
            <w:tcW w:w="3240" w:type="dxa"/>
          </w:tcPr>
          <w:p w14:paraId="3FFCB5B7" w14:textId="5E44F6C5" w:rsidR="00C74FD3" w:rsidRPr="00A957AE" w:rsidRDefault="00D12F76" w:rsidP="00522EBA">
            <w:pPr>
              <w:pStyle w:val="TableParagraph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Maestro: M</w:t>
            </w:r>
            <w:r w:rsidR="00272BFD" w:rsidRPr="00A957AE">
              <w:rPr>
                <w:rFonts w:asciiTheme="minorHAnsi" w:hAnsiTheme="minorHAnsi" w:cstheme="minorHAnsi"/>
                <w:lang w:val="es-ES"/>
              </w:rPr>
              <w:t>ark Torres</w:t>
            </w:r>
          </w:p>
        </w:tc>
        <w:tc>
          <w:tcPr>
            <w:tcW w:w="1284" w:type="dxa"/>
          </w:tcPr>
          <w:p w14:paraId="3FFCB5B8" w14:textId="77777777" w:rsidR="00C74FD3" w:rsidRPr="00A957AE" w:rsidRDefault="00C74FD3" w:rsidP="008B6E3B">
            <w:pPr>
              <w:jc w:val="center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202</w:t>
            </w:r>
            <w:r w:rsidR="00272BFD" w:rsidRPr="00A957AE">
              <w:rPr>
                <w:rFonts w:asciiTheme="minorHAnsi" w:hAnsiTheme="minorHAnsi" w:cstheme="minorHAnsi"/>
                <w:lang w:val="es-ES"/>
              </w:rPr>
              <w:t>5</w:t>
            </w:r>
          </w:p>
        </w:tc>
        <w:tc>
          <w:tcPr>
            <w:tcW w:w="1216" w:type="dxa"/>
          </w:tcPr>
          <w:p w14:paraId="3FFCB5B9" w14:textId="77777777" w:rsidR="00C74FD3" w:rsidRPr="00A957AE" w:rsidRDefault="00C74FD3" w:rsidP="008B6E3B">
            <w:pPr>
              <w:rPr>
                <w:rFonts w:asciiTheme="minorHAnsi" w:hAnsiTheme="minorHAnsi" w:cstheme="minorHAnsi"/>
                <w:lang w:val="es-ES"/>
              </w:rPr>
            </w:pPr>
          </w:p>
        </w:tc>
        <w:tc>
          <w:tcPr>
            <w:tcW w:w="3150" w:type="dxa"/>
          </w:tcPr>
          <w:p w14:paraId="3FFCB5BA" w14:textId="3D8DB2B5" w:rsidR="00C74FD3" w:rsidRPr="00A957AE" w:rsidRDefault="00C74FD3" w:rsidP="00090A74">
            <w:pPr>
              <w:pStyle w:val="TableParagraph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Estudiante:</w:t>
            </w:r>
            <w:r w:rsidR="00B0403D" w:rsidRPr="00A957AE">
              <w:rPr>
                <w:rFonts w:asciiTheme="minorHAnsi" w:hAnsiTheme="minorHAnsi" w:cstheme="minorHAnsi"/>
                <w:lang w:val="es-ES"/>
              </w:rPr>
              <w:t xml:space="preserve"> </w:t>
            </w:r>
            <w:r w:rsidR="0040138D" w:rsidRPr="00A957AE">
              <w:rPr>
                <w:rFonts w:asciiTheme="minorHAnsi" w:hAnsiTheme="minorHAnsi" w:cstheme="minorHAnsi"/>
                <w:lang w:val="es-ES"/>
              </w:rPr>
              <w:t>Fabian Medina</w:t>
            </w:r>
          </w:p>
        </w:tc>
        <w:tc>
          <w:tcPr>
            <w:tcW w:w="990" w:type="dxa"/>
          </w:tcPr>
          <w:p w14:paraId="3FFCB5BB" w14:textId="1482A739" w:rsidR="00C74FD3" w:rsidRPr="00A957AE" w:rsidRDefault="00830A0D" w:rsidP="008B6E3B">
            <w:pPr>
              <w:jc w:val="center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2</w:t>
            </w:r>
            <w:r w:rsidR="00090A74" w:rsidRPr="00A957AE">
              <w:rPr>
                <w:rFonts w:asciiTheme="minorHAnsi" w:hAnsiTheme="minorHAnsi" w:cstheme="minorHAnsi"/>
                <w:lang w:val="es-ES"/>
              </w:rPr>
              <w:t>02</w:t>
            </w:r>
            <w:r w:rsidR="0040138D" w:rsidRPr="00A957AE">
              <w:rPr>
                <w:rFonts w:asciiTheme="minorHAnsi" w:hAnsiTheme="minorHAnsi" w:cstheme="minorHAnsi"/>
                <w:lang w:val="es-ES"/>
              </w:rPr>
              <w:t>5</w:t>
            </w:r>
          </w:p>
        </w:tc>
        <w:tc>
          <w:tcPr>
            <w:tcW w:w="1141" w:type="dxa"/>
          </w:tcPr>
          <w:p w14:paraId="3FFCB5BC" w14:textId="77777777" w:rsidR="00C74FD3" w:rsidRPr="00A957AE" w:rsidRDefault="00C74FD3" w:rsidP="008B6E3B">
            <w:pPr>
              <w:rPr>
                <w:rFonts w:asciiTheme="minorHAnsi" w:hAnsiTheme="minorHAnsi" w:cstheme="minorHAnsi"/>
                <w:lang w:val="es-ES"/>
              </w:rPr>
            </w:pPr>
          </w:p>
        </w:tc>
      </w:tr>
      <w:tr w:rsidR="00830EE7" w:rsidRPr="00A957AE" w14:paraId="3FFCB5C4" w14:textId="77777777" w:rsidTr="00716A36">
        <w:trPr>
          <w:trHeight w:hRule="exact" w:val="278"/>
        </w:trPr>
        <w:tc>
          <w:tcPr>
            <w:tcW w:w="3240" w:type="dxa"/>
          </w:tcPr>
          <w:p w14:paraId="3FFCB5BE" w14:textId="16BBCE44" w:rsidR="00C74FD3" w:rsidRPr="00A957AE" w:rsidRDefault="00C74FD3" w:rsidP="00D12F76">
            <w:pPr>
              <w:pStyle w:val="TableParagraph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 xml:space="preserve">Maestro: </w:t>
            </w:r>
            <w:r w:rsidR="00272BFD" w:rsidRPr="00A957AE">
              <w:rPr>
                <w:rFonts w:asciiTheme="minorHAnsi" w:hAnsiTheme="minorHAnsi" w:cstheme="minorHAnsi"/>
                <w:lang w:val="es-ES"/>
              </w:rPr>
              <w:t>Maggie Velasco - Chang</w:t>
            </w:r>
          </w:p>
        </w:tc>
        <w:tc>
          <w:tcPr>
            <w:tcW w:w="1284" w:type="dxa"/>
          </w:tcPr>
          <w:p w14:paraId="3FFCB5BF" w14:textId="77777777" w:rsidR="00C74FD3" w:rsidRPr="00A957AE" w:rsidRDefault="00272BFD" w:rsidP="00BE79AB">
            <w:pPr>
              <w:jc w:val="center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2025</w:t>
            </w:r>
          </w:p>
        </w:tc>
        <w:tc>
          <w:tcPr>
            <w:tcW w:w="1216" w:type="dxa"/>
          </w:tcPr>
          <w:p w14:paraId="3FFCB5C0" w14:textId="77777777" w:rsidR="00C74FD3" w:rsidRPr="00A957AE" w:rsidRDefault="00C74FD3" w:rsidP="008B6E3B">
            <w:pPr>
              <w:rPr>
                <w:rFonts w:asciiTheme="minorHAnsi" w:hAnsiTheme="minorHAnsi" w:cstheme="minorHAnsi"/>
                <w:lang w:val="es-ES"/>
              </w:rPr>
            </w:pPr>
          </w:p>
        </w:tc>
        <w:tc>
          <w:tcPr>
            <w:tcW w:w="3150" w:type="dxa"/>
          </w:tcPr>
          <w:p w14:paraId="3FFCB5C1" w14:textId="1EC86C61" w:rsidR="00C74FD3" w:rsidRPr="00A957AE" w:rsidRDefault="00C74FD3" w:rsidP="00090A74">
            <w:pPr>
              <w:pStyle w:val="TableParagraph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Estudiante:</w:t>
            </w:r>
            <w:r w:rsidR="00B0403D" w:rsidRPr="00A957AE">
              <w:rPr>
                <w:rFonts w:asciiTheme="minorHAnsi" w:hAnsiTheme="minorHAnsi" w:cstheme="minorHAnsi"/>
                <w:lang w:val="es-ES"/>
              </w:rPr>
              <w:t xml:space="preserve"> </w:t>
            </w:r>
            <w:proofErr w:type="spellStart"/>
            <w:r w:rsidR="0040138D" w:rsidRPr="00A957AE">
              <w:rPr>
                <w:rFonts w:asciiTheme="minorHAnsi" w:hAnsiTheme="minorHAnsi" w:cstheme="minorHAnsi"/>
                <w:lang w:val="es-ES"/>
              </w:rPr>
              <w:t>Jayleen</w:t>
            </w:r>
            <w:proofErr w:type="spellEnd"/>
            <w:r w:rsidR="0040138D" w:rsidRPr="00A957AE">
              <w:rPr>
                <w:rFonts w:asciiTheme="minorHAnsi" w:hAnsiTheme="minorHAnsi" w:cstheme="minorHAnsi"/>
                <w:lang w:val="es-ES"/>
              </w:rPr>
              <w:t xml:space="preserve"> </w:t>
            </w:r>
            <w:proofErr w:type="gramStart"/>
            <w:r w:rsidR="0040138D" w:rsidRPr="00A957AE">
              <w:rPr>
                <w:rFonts w:asciiTheme="minorHAnsi" w:hAnsiTheme="minorHAnsi" w:cstheme="minorHAnsi"/>
                <w:lang w:val="es-ES"/>
              </w:rPr>
              <w:t>Gallegos</w:t>
            </w:r>
            <w:proofErr w:type="gramEnd"/>
            <w:r w:rsidR="0040138D" w:rsidRPr="00A957AE">
              <w:rPr>
                <w:rFonts w:asciiTheme="minorHAnsi" w:hAnsiTheme="minorHAnsi" w:cstheme="minorHAnsi"/>
                <w:lang w:val="es-ES"/>
              </w:rPr>
              <w:t xml:space="preserve"> </w:t>
            </w:r>
          </w:p>
        </w:tc>
        <w:tc>
          <w:tcPr>
            <w:tcW w:w="990" w:type="dxa"/>
          </w:tcPr>
          <w:p w14:paraId="3FFCB5C2" w14:textId="41A04497" w:rsidR="00C74FD3" w:rsidRPr="00A957AE" w:rsidRDefault="00830A0D" w:rsidP="008B6E3B">
            <w:pPr>
              <w:jc w:val="center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2</w:t>
            </w:r>
            <w:r w:rsidR="00090A74" w:rsidRPr="00A957AE">
              <w:rPr>
                <w:rFonts w:asciiTheme="minorHAnsi" w:hAnsiTheme="minorHAnsi" w:cstheme="minorHAnsi"/>
                <w:lang w:val="es-ES"/>
              </w:rPr>
              <w:t>02</w:t>
            </w:r>
            <w:r w:rsidR="0040138D" w:rsidRPr="00A957AE">
              <w:rPr>
                <w:rFonts w:asciiTheme="minorHAnsi" w:hAnsiTheme="minorHAnsi" w:cstheme="minorHAnsi"/>
                <w:lang w:val="es-ES"/>
              </w:rPr>
              <w:t>5</w:t>
            </w:r>
          </w:p>
        </w:tc>
        <w:tc>
          <w:tcPr>
            <w:tcW w:w="1141" w:type="dxa"/>
          </w:tcPr>
          <w:p w14:paraId="3FFCB5C3" w14:textId="77777777" w:rsidR="00C74FD3" w:rsidRPr="00A957AE" w:rsidRDefault="00C74FD3" w:rsidP="008B6E3B">
            <w:pPr>
              <w:rPr>
                <w:rFonts w:asciiTheme="minorHAnsi" w:hAnsiTheme="minorHAnsi" w:cstheme="minorHAnsi"/>
                <w:lang w:val="es-ES"/>
              </w:rPr>
            </w:pPr>
          </w:p>
        </w:tc>
      </w:tr>
      <w:tr w:rsidR="00C74FD3" w:rsidRPr="00A957AE" w14:paraId="3FFCB5CB" w14:textId="77777777" w:rsidTr="00716A36">
        <w:trPr>
          <w:trHeight w:hRule="exact" w:val="278"/>
        </w:trPr>
        <w:tc>
          <w:tcPr>
            <w:tcW w:w="3240" w:type="dxa"/>
          </w:tcPr>
          <w:p w14:paraId="3FFCB5C5" w14:textId="77777777" w:rsidR="00C74FD3" w:rsidRPr="00A957AE" w:rsidRDefault="00C74FD3" w:rsidP="008B6E3B">
            <w:pPr>
              <w:pStyle w:val="TableParagraph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Otro empleado: Leticia Rico</w:t>
            </w:r>
          </w:p>
        </w:tc>
        <w:tc>
          <w:tcPr>
            <w:tcW w:w="1284" w:type="dxa"/>
          </w:tcPr>
          <w:p w14:paraId="3FFCB5C6" w14:textId="77777777" w:rsidR="00C74FD3" w:rsidRPr="00A957AE" w:rsidRDefault="00090A74" w:rsidP="008B6E3B">
            <w:pPr>
              <w:jc w:val="center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202</w:t>
            </w:r>
            <w:r w:rsidR="00402FF6" w:rsidRPr="00A957AE">
              <w:rPr>
                <w:rFonts w:asciiTheme="minorHAnsi" w:hAnsiTheme="minorHAnsi" w:cstheme="minorHAnsi"/>
                <w:lang w:val="es-ES"/>
              </w:rPr>
              <w:t>5</w:t>
            </w:r>
          </w:p>
        </w:tc>
        <w:tc>
          <w:tcPr>
            <w:tcW w:w="1216" w:type="dxa"/>
          </w:tcPr>
          <w:p w14:paraId="3FFCB5C7" w14:textId="77777777" w:rsidR="00C74FD3" w:rsidRPr="00A957AE" w:rsidRDefault="00C74FD3" w:rsidP="008B6E3B">
            <w:pPr>
              <w:rPr>
                <w:rFonts w:asciiTheme="minorHAnsi" w:hAnsiTheme="minorHAnsi" w:cstheme="minorHAnsi"/>
                <w:lang w:val="es-ES"/>
              </w:rPr>
            </w:pPr>
          </w:p>
        </w:tc>
        <w:tc>
          <w:tcPr>
            <w:tcW w:w="3150" w:type="dxa"/>
          </w:tcPr>
          <w:p w14:paraId="3FFCB5C8" w14:textId="79D6F523" w:rsidR="00C74FD3" w:rsidRPr="00A957AE" w:rsidRDefault="00C74FD3" w:rsidP="00090A74">
            <w:pPr>
              <w:pStyle w:val="TableParagraph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 xml:space="preserve">Estudiante: </w:t>
            </w:r>
            <w:r w:rsidR="0040138D" w:rsidRPr="00A957AE">
              <w:rPr>
                <w:rFonts w:asciiTheme="minorHAnsi" w:hAnsiTheme="minorHAnsi" w:cstheme="minorHAnsi"/>
                <w:lang w:val="es-ES"/>
              </w:rPr>
              <w:t>Kassandra Hernandez</w:t>
            </w:r>
          </w:p>
        </w:tc>
        <w:tc>
          <w:tcPr>
            <w:tcW w:w="990" w:type="dxa"/>
          </w:tcPr>
          <w:p w14:paraId="3FFCB5C9" w14:textId="52359D0E" w:rsidR="00C74FD3" w:rsidRPr="00A957AE" w:rsidRDefault="00830A0D" w:rsidP="00716A36">
            <w:pPr>
              <w:jc w:val="center"/>
              <w:rPr>
                <w:rFonts w:asciiTheme="minorHAnsi" w:hAnsiTheme="minorHAnsi" w:cstheme="minorHAnsi"/>
                <w:lang w:val="es-ES"/>
              </w:rPr>
            </w:pPr>
            <w:r w:rsidRPr="00A957AE">
              <w:rPr>
                <w:rFonts w:asciiTheme="minorHAnsi" w:hAnsiTheme="minorHAnsi" w:cstheme="minorHAnsi"/>
                <w:lang w:val="es-ES"/>
              </w:rPr>
              <w:t>2</w:t>
            </w:r>
            <w:r w:rsidR="00090A74" w:rsidRPr="00A957AE">
              <w:rPr>
                <w:rFonts w:asciiTheme="minorHAnsi" w:hAnsiTheme="minorHAnsi" w:cstheme="minorHAnsi"/>
                <w:lang w:val="es-ES"/>
              </w:rPr>
              <w:t>02</w:t>
            </w:r>
            <w:r w:rsidR="0040138D" w:rsidRPr="00A957AE">
              <w:rPr>
                <w:rFonts w:asciiTheme="minorHAnsi" w:hAnsiTheme="minorHAnsi" w:cstheme="minorHAnsi"/>
                <w:lang w:val="es-ES"/>
              </w:rPr>
              <w:t>5</w:t>
            </w:r>
          </w:p>
        </w:tc>
        <w:tc>
          <w:tcPr>
            <w:tcW w:w="1141" w:type="dxa"/>
          </w:tcPr>
          <w:p w14:paraId="3FFCB5CA" w14:textId="77777777" w:rsidR="00C74FD3" w:rsidRPr="00A957AE" w:rsidRDefault="00C74FD3" w:rsidP="008B6E3B">
            <w:pPr>
              <w:rPr>
                <w:rFonts w:asciiTheme="minorHAnsi" w:hAnsiTheme="minorHAnsi" w:cstheme="minorHAnsi"/>
                <w:lang w:val="es-ES"/>
              </w:rPr>
            </w:pPr>
          </w:p>
        </w:tc>
      </w:tr>
    </w:tbl>
    <w:p w14:paraId="3FFCB5CC" w14:textId="77777777" w:rsidR="00C74FD3" w:rsidRPr="00830EE7" w:rsidRDefault="00C74FD3" w:rsidP="00C74FD3">
      <w:pPr>
        <w:spacing w:before="1"/>
        <w:rPr>
          <w:i/>
          <w:sz w:val="6"/>
          <w:lang w:val="es-ES"/>
        </w:rPr>
      </w:pPr>
    </w:p>
    <w:p w14:paraId="3FFCB5CD" w14:textId="55BD28ED" w:rsidR="00C74FD3" w:rsidRPr="00A957AE" w:rsidRDefault="00C74FD3" w:rsidP="00C74FD3">
      <w:pPr>
        <w:pStyle w:val="Heading5"/>
        <w:keepNext w:val="0"/>
        <w:keepLines w:val="0"/>
        <w:numPr>
          <w:ilvl w:val="1"/>
          <w:numId w:val="26"/>
        </w:numPr>
        <w:spacing w:before="60" w:line="242" w:lineRule="exact"/>
        <w:rPr>
          <w:rFonts w:asciiTheme="minorHAnsi" w:hAnsiTheme="minorHAnsi" w:cstheme="minorHAnsi"/>
          <w:b/>
          <w:color w:val="auto"/>
          <w:lang w:val="es-ES"/>
        </w:rPr>
      </w:pPr>
      <w:r w:rsidRPr="00A957AE">
        <w:rPr>
          <w:rFonts w:asciiTheme="minorHAnsi" w:hAnsiTheme="minorHAnsi" w:cstheme="minorHAnsi"/>
          <w:color w:val="auto"/>
          <w:lang w:val="es-ES"/>
        </w:rPr>
        <w:t>Aprobación de la</w:t>
      </w:r>
      <w:r w:rsidRPr="00A957AE">
        <w:rPr>
          <w:rFonts w:asciiTheme="minorHAnsi" w:hAnsiTheme="minorHAnsi" w:cstheme="minorHAnsi"/>
          <w:color w:val="auto"/>
          <w:spacing w:val="-17"/>
          <w:lang w:val="es-ES"/>
        </w:rPr>
        <w:t xml:space="preserve"> </w:t>
      </w:r>
      <w:r w:rsidRPr="00A957AE">
        <w:rPr>
          <w:rFonts w:asciiTheme="minorHAnsi" w:hAnsiTheme="minorHAnsi" w:cstheme="minorHAnsi"/>
          <w:color w:val="auto"/>
          <w:lang w:val="es-ES"/>
        </w:rPr>
        <w:t>agenda</w:t>
      </w:r>
      <w:r w:rsidR="005B193E" w:rsidRPr="00A957AE">
        <w:rPr>
          <w:rFonts w:asciiTheme="minorHAnsi" w:hAnsiTheme="minorHAnsi" w:cstheme="minorHAnsi"/>
          <w:color w:val="auto"/>
          <w:lang w:val="es-ES"/>
        </w:rPr>
        <w:t xml:space="preserve"> de hoy</w:t>
      </w:r>
    </w:p>
    <w:p w14:paraId="3FFCB5CE" w14:textId="77777777" w:rsidR="00C74FD3" w:rsidRPr="00A957AE" w:rsidRDefault="00C74FD3" w:rsidP="00C74FD3">
      <w:pPr>
        <w:pStyle w:val="BodyText"/>
        <w:tabs>
          <w:tab w:val="left" w:pos="5220"/>
          <w:tab w:val="left" w:pos="8100"/>
        </w:tabs>
        <w:spacing w:before="1" w:line="235" w:lineRule="auto"/>
        <w:ind w:left="1648" w:right="100"/>
        <w:rPr>
          <w:rFonts w:asciiTheme="minorHAnsi" w:hAnsiTheme="minorHAnsi" w:cstheme="minorHAnsi"/>
          <w:sz w:val="22"/>
          <w:szCs w:val="22"/>
          <w:u w:val="none"/>
          <w:lang w:val="es-ES"/>
        </w:rPr>
      </w:pPr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Moción</w:t>
      </w:r>
      <w:r w:rsidRPr="00A957AE">
        <w:rPr>
          <w:rFonts w:asciiTheme="minorHAnsi" w:hAnsiTheme="minorHAnsi" w:cstheme="minorHAnsi"/>
          <w:spacing w:val="-4"/>
          <w:sz w:val="22"/>
          <w:szCs w:val="22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presentada</w:t>
      </w:r>
      <w:r w:rsidRPr="00A957AE">
        <w:rPr>
          <w:rFonts w:asciiTheme="minorHAnsi" w:hAnsiTheme="minorHAnsi" w:cstheme="minorHAnsi"/>
          <w:spacing w:val="-4"/>
          <w:sz w:val="22"/>
          <w:szCs w:val="22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por</w:t>
      </w:r>
      <w:r w:rsidRPr="00A957AE">
        <w:rPr>
          <w:rFonts w:asciiTheme="minorHAnsi" w:hAnsiTheme="minorHAnsi" w:cstheme="minorHAnsi"/>
          <w:i w:val="0"/>
          <w:sz w:val="22"/>
          <w:szCs w:val="22"/>
          <w:lang w:val="es-ES"/>
        </w:rPr>
        <w:tab/>
      </w:r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 xml:space="preserve"> y</w:t>
      </w:r>
      <w:r w:rsidRPr="00A957AE">
        <w:rPr>
          <w:rFonts w:asciiTheme="minorHAnsi" w:hAnsiTheme="minorHAnsi" w:cstheme="minorHAnsi"/>
          <w:spacing w:val="-2"/>
          <w:sz w:val="22"/>
          <w:szCs w:val="22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secundada</w:t>
      </w:r>
      <w:r w:rsidRPr="00A957AE">
        <w:rPr>
          <w:rFonts w:asciiTheme="minorHAnsi" w:hAnsiTheme="minorHAnsi" w:cstheme="minorHAnsi"/>
          <w:spacing w:val="-2"/>
          <w:sz w:val="22"/>
          <w:szCs w:val="22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por</w:t>
      </w:r>
      <w:proofErr w:type="gramStart"/>
      <w:r w:rsidRPr="00A957AE">
        <w:rPr>
          <w:rFonts w:asciiTheme="minorHAnsi" w:hAnsiTheme="minorHAnsi" w:cstheme="minorHAnsi"/>
          <w:i w:val="0"/>
          <w:sz w:val="22"/>
          <w:szCs w:val="22"/>
          <w:lang w:val="es-ES"/>
        </w:rPr>
        <w:tab/>
        <w:t xml:space="preserve"> </w:t>
      </w:r>
      <w:r w:rsidRPr="00A957AE">
        <w:rPr>
          <w:rFonts w:asciiTheme="minorHAnsi" w:hAnsiTheme="minorHAnsi" w:cstheme="minorHAnsi"/>
          <w:spacing w:val="-2"/>
          <w:sz w:val="22"/>
          <w:szCs w:val="22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para</w:t>
      </w:r>
      <w:proofErr w:type="gramEnd"/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 xml:space="preserve"> aprobar la agenda de hoy.</w:t>
      </w:r>
    </w:p>
    <w:p w14:paraId="3FFCB5CF" w14:textId="77777777" w:rsidR="00C74FD3" w:rsidRPr="00A957AE" w:rsidRDefault="00C74FD3" w:rsidP="00C74FD3">
      <w:pPr>
        <w:pStyle w:val="Heading6"/>
        <w:tabs>
          <w:tab w:val="left" w:pos="2753"/>
          <w:tab w:val="left" w:pos="3774"/>
          <w:tab w:val="left" w:pos="5670"/>
        </w:tabs>
        <w:ind w:left="1648"/>
        <w:rPr>
          <w:rFonts w:asciiTheme="minorHAnsi" w:hAnsiTheme="minorHAnsi" w:cstheme="minorHAnsi"/>
          <w:color w:val="auto"/>
          <w:lang w:val="es-ES"/>
        </w:rPr>
      </w:pPr>
      <w:r w:rsidRPr="00A957AE">
        <w:rPr>
          <w:rFonts w:asciiTheme="minorHAnsi" w:hAnsiTheme="minorHAnsi" w:cstheme="minorHAnsi"/>
          <w:color w:val="auto"/>
          <w:lang w:val="es-ES"/>
        </w:rPr>
        <w:t>Sí</w:t>
      </w:r>
      <w:r w:rsidRPr="00A957AE">
        <w:rPr>
          <w:rFonts w:asciiTheme="minorHAnsi" w:hAnsiTheme="minorHAnsi" w:cstheme="minorHAnsi"/>
          <w:color w:val="auto"/>
          <w:u w:val="single"/>
          <w:lang w:val="es-ES"/>
        </w:rPr>
        <w:tab/>
      </w:r>
      <w:r w:rsidRPr="00A957AE">
        <w:rPr>
          <w:rFonts w:asciiTheme="minorHAnsi" w:hAnsiTheme="minorHAnsi" w:cstheme="minorHAnsi"/>
          <w:color w:val="auto"/>
          <w:lang w:val="es-ES"/>
        </w:rPr>
        <w:t xml:space="preserve"> No</w:t>
      </w:r>
      <w:r w:rsidRPr="00A957AE">
        <w:rPr>
          <w:rFonts w:asciiTheme="minorHAnsi" w:hAnsiTheme="minorHAnsi" w:cstheme="minorHAnsi"/>
          <w:color w:val="auto"/>
          <w:u w:val="single"/>
          <w:lang w:val="es-ES"/>
        </w:rPr>
        <w:tab/>
      </w:r>
      <w:r w:rsidRPr="00A957AE">
        <w:rPr>
          <w:rFonts w:asciiTheme="minorHAnsi" w:hAnsiTheme="minorHAnsi" w:cstheme="minorHAnsi"/>
          <w:color w:val="auto"/>
          <w:lang w:val="es-ES"/>
        </w:rPr>
        <w:t xml:space="preserve"> Abstenciones</w:t>
      </w:r>
      <w:r w:rsidRPr="00A957AE">
        <w:rPr>
          <w:rFonts w:asciiTheme="minorHAnsi" w:hAnsiTheme="minorHAnsi" w:cstheme="minorHAnsi"/>
          <w:color w:val="auto"/>
          <w:u w:val="single"/>
          <w:lang w:val="es-ES"/>
        </w:rPr>
        <w:t xml:space="preserve"> </w:t>
      </w:r>
      <w:r w:rsidRPr="00A957AE">
        <w:rPr>
          <w:rFonts w:asciiTheme="minorHAnsi" w:hAnsiTheme="minorHAnsi" w:cstheme="minorHAnsi"/>
          <w:color w:val="auto"/>
          <w:u w:val="single"/>
          <w:lang w:val="es-ES"/>
        </w:rPr>
        <w:tab/>
      </w:r>
      <w:r w:rsidRPr="00A957AE">
        <w:rPr>
          <w:rFonts w:asciiTheme="minorHAnsi" w:hAnsiTheme="minorHAnsi" w:cstheme="minorHAnsi"/>
          <w:color w:val="auto"/>
          <w:lang w:val="es-ES"/>
        </w:rPr>
        <w:t xml:space="preserve"> Ausencias</w:t>
      </w:r>
      <w:r w:rsidRPr="00A957AE">
        <w:rPr>
          <w:rFonts w:asciiTheme="minorHAnsi" w:hAnsiTheme="minorHAnsi" w:cstheme="minorHAnsi"/>
          <w:color w:val="auto"/>
          <w:u w:val="single"/>
          <w:lang w:val="es-ES"/>
        </w:rPr>
        <w:t xml:space="preserve"> ________</w:t>
      </w:r>
    </w:p>
    <w:p w14:paraId="3FFCB5D0" w14:textId="77777777" w:rsidR="00C74FD3" w:rsidRPr="00A957AE" w:rsidRDefault="00C74FD3" w:rsidP="00C74FD3">
      <w:pPr>
        <w:pStyle w:val="Heading4"/>
        <w:rPr>
          <w:rFonts w:asciiTheme="minorHAnsi" w:hAnsiTheme="minorHAnsi" w:cstheme="minorHAnsi"/>
          <w:color w:val="auto"/>
          <w:lang w:val="es-ES"/>
        </w:rPr>
      </w:pPr>
    </w:p>
    <w:p w14:paraId="3FFCB5D1" w14:textId="7135B673" w:rsidR="00C74FD3" w:rsidRPr="00A957AE" w:rsidRDefault="00C74FD3" w:rsidP="00C74FD3">
      <w:pPr>
        <w:pStyle w:val="Heading4"/>
        <w:keepNext w:val="0"/>
        <w:keepLines w:val="0"/>
        <w:numPr>
          <w:ilvl w:val="1"/>
          <w:numId w:val="26"/>
        </w:numPr>
        <w:spacing w:before="0"/>
        <w:rPr>
          <w:rFonts w:asciiTheme="minorHAnsi" w:hAnsiTheme="minorHAnsi" w:cstheme="minorHAnsi"/>
          <w:color w:val="auto"/>
          <w:lang w:val="es-ES"/>
        </w:rPr>
      </w:pPr>
      <w:r w:rsidRPr="00A957AE">
        <w:rPr>
          <w:rFonts w:asciiTheme="minorHAnsi" w:hAnsiTheme="minorHAnsi" w:cstheme="minorHAnsi"/>
          <w:color w:val="auto"/>
          <w:lang w:val="es-ES"/>
        </w:rPr>
        <w:t>Aprobación del acta</w:t>
      </w:r>
      <w:r w:rsidR="005D0378" w:rsidRPr="00A957AE">
        <w:rPr>
          <w:rFonts w:asciiTheme="minorHAnsi" w:hAnsiTheme="minorHAnsi" w:cstheme="minorHAnsi"/>
          <w:color w:val="auto"/>
          <w:lang w:val="es-ES"/>
        </w:rPr>
        <w:t xml:space="preserve"> </w:t>
      </w:r>
      <w:r w:rsidR="0040138D" w:rsidRPr="00A957AE">
        <w:rPr>
          <w:rFonts w:asciiTheme="minorHAnsi" w:hAnsiTheme="minorHAnsi" w:cstheme="minorHAnsi"/>
          <w:color w:val="auto"/>
          <w:lang w:val="es-ES"/>
        </w:rPr>
        <w:t>del 18 de mayo,</w:t>
      </w:r>
      <w:r w:rsidR="00090A74" w:rsidRPr="00A957AE">
        <w:rPr>
          <w:rFonts w:asciiTheme="minorHAnsi" w:hAnsiTheme="minorHAnsi" w:cstheme="minorHAnsi"/>
          <w:color w:val="auto"/>
          <w:lang w:val="es-ES"/>
        </w:rPr>
        <w:t xml:space="preserve"> del 202</w:t>
      </w:r>
      <w:r w:rsidR="00402FF6" w:rsidRPr="00A957AE">
        <w:rPr>
          <w:rFonts w:asciiTheme="minorHAnsi" w:hAnsiTheme="minorHAnsi" w:cstheme="minorHAnsi"/>
          <w:color w:val="auto"/>
          <w:lang w:val="es-ES"/>
        </w:rPr>
        <w:t>4</w:t>
      </w:r>
    </w:p>
    <w:p w14:paraId="3FFCB5D2" w14:textId="67C44D75" w:rsidR="00C74FD3" w:rsidRPr="00A957AE" w:rsidRDefault="00C74FD3" w:rsidP="00C74FD3">
      <w:pPr>
        <w:pStyle w:val="BodyText"/>
        <w:tabs>
          <w:tab w:val="left" w:pos="5220"/>
          <w:tab w:val="left" w:pos="8010"/>
        </w:tabs>
        <w:spacing w:before="1" w:line="235" w:lineRule="auto"/>
        <w:ind w:left="1648" w:right="10"/>
        <w:rPr>
          <w:rFonts w:asciiTheme="minorHAnsi" w:hAnsiTheme="minorHAnsi" w:cstheme="minorHAnsi"/>
          <w:sz w:val="22"/>
          <w:szCs w:val="22"/>
          <w:u w:val="none"/>
          <w:lang w:val="es-ES"/>
        </w:rPr>
        <w:sectPr w:rsidR="00C74FD3" w:rsidRPr="00A957AE" w:rsidSect="00477307">
          <w:pgSz w:w="12240" w:h="15840"/>
          <w:pgMar w:top="400" w:right="560" w:bottom="280" w:left="420" w:header="720" w:footer="720" w:gutter="0"/>
          <w:cols w:space="1292"/>
        </w:sectPr>
      </w:pPr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Moción</w:t>
      </w:r>
      <w:r w:rsidRPr="00A957AE">
        <w:rPr>
          <w:rFonts w:asciiTheme="minorHAnsi" w:hAnsiTheme="minorHAnsi" w:cstheme="minorHAnsi"/>
          <w:spacing w:val="-4"/>
          <w:sz w:val="22"/>
          <w:szCs w:val="22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presentada</w:t>
      </w:r>
      <w:r w:rsidRPr="00A957AE">
        <w:rPr>
          <w:rFonts w:asciiTheme="minorHAnsi" w:hAnsiTheme="minorHAnsi" w:cstheme="minorHAnsi"/>
          <w:spacing w:val="-4"/>
          <w:sz w:val="22"/>
          <w:szCs w:val="22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por</w:t>
      </w:r>
      <w:r w:rsidRPr="00A957AE">
        <w:rPr>
          <w:rFonts w:asciiTheme="minorHAnsi" w:hAnsiTheme="minorHAnsi" w:cstheme="minorHAnsi"/>
          <w:i w:val="0"/>
          <w:sz w:val="22"/>
          <w:szCs w:val="22"/>
          <w:lang w:val="es-ES"/>
        </w:rPr>
        <w:tab/>
      </w:r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 xml:space="preserve"> y</w:t>
      </w:r>
      <w:r w:rsidRPr="00A957AE">
        <w:rPr>
          <w:rFonts w:asciiTheme="minorHAnsi" w:hAnsiTheme="minorHAnsi" w:cstheme="minorHAnsi"/>
          <w:spacing w:val="-2"/>
          <w:sz w:val="22"/>
          <w:szCs w:val="22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secundada</w:t>
      </w:r>
      <w:r w:rsidRPr="00A957AE">
        <w:rPr>
          <w:rFonts w:asciiTheme="minorHAnsi" w:hAnsiTheme="minorHAnsi" w:cstheme="minorHAnsi"/>
          <w:spacing w:val="-2"/>
          <w:sz w:val="22"/>
          <w:szCs w:val="22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por</w:t>
      </w:r>
      <w:proofErr w:type="gramStart"/>
      <w:r w:rsidRPr="00A957AE">
        <w:rPr>
          <w:rFonts w:asciiTheme="minorHAnsi" w:hAnsiTheme="minorHAnsi" w:cstheme="minorHAnsi"/>
          <w:i w:val="0"/>
          <w:sz w:val="22"/>
          <w:szCs w:val="22"/>
          <w:lang w:val="es-ES"/>
        </w:rPr>
        <w:tab/>
        <w:t xml:space="preserve"> </w:t>
      </w:r>
      <w:r w:rsidRPr="00A957AE">
        <w:rPr>
          <w:rFonts w:asciiTheme="minorHAnsi" w:hAnsiTheme="minorHAnsi" w:cstheme="minorHAnsi"/>
          <w:spacing w:val="-2"/>
          <w:sz w:val="22"/>
          <w:szCs w:val="22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para</w:t>
      </w:r>
      <w:proofErr w:type="gramEnd"/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 xml:space="preserve"> aprobar el acta de</w:t>
      </w:r>
      <w:r w:rsidR="0040138D"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l 18</w:t>
      </w:r>
      <w:r w:rsidR="00402FF6"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 xml:space="preserve"> de </w:t>
      </w:r>
      <w:r w:rsidR="0040138D"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mayo</w:t>
      </w:r>
      <w:r w:rsidR="00402FF6"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 xml:space="preserve"> </w:t>
      </w:r>
      <w:r w:rsidR="0040138D"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del 2024</w:t>
      </w:r>
      <w:r w:rsidRPr="00A957AE">
        <w:rPr>
          <w:rFonts w:asciiTheme="minorHAnsi" w:hAnsiTheme="minorHAnsi" w:cstheme="minorHAnsi"/>
          <w:sz w:val="22"/>
          <w:szCs w:val="22"/>
          <w:u w:val="none"/>
          <w:lang w:val="es-ES"/>
        </w:rPr>
        <w:t>.</w:t>
      </w:r>
    </w:p>
    <w:p w14:paraId="3FFCB5D3" w14:textId="77777777" w:rsidR="00C74FD3" w:rsidRPr="00A957AE" w:rsidRDefault="00C74FD3" w:rsidP="00C74FD3">
      <w:pPr>
        <w:pStyle w:val="Heading6"/>
        <w:tabs>
          <w:tab w:val="left" w:pos="2753"/>
          <w:tab w:val="left" w:pos="3774"/>
          <w:tab w:val="left" w:pos="5670"/>
          <w:tab w:val="left" w:pos="5760"/>
        </w:tabs>
        <w:ind w:left="1648"/>
        <w:rPr>
          <w:rFonts w:asciiTheme="minorHAnsi" w:hAnsiTheme="minorHAnsi" w:cstheme="minorHAnsi"/>
          <w:color w:val="auto"/>
          <w:u w:val="single"/>
          <w:lang w:val="es-ES"/>
        </w:rPr>
      </w:pPr>
      <w:r w:rsidRPr="00A957AE">
        <w:rPr>
          <w:rFonts w:asciiTheme="minorHAnsi" w:hAnsiTheme="minorHAnsi" w:cstheme="minorHAnsi"/>
          <w:color w:val="auto"/>
          <w:lang w:val="es-ES"/>
        </w:rPr>
        <w:t>Sí</w:t>
      </w:r>
      <w:r w:rsidRPr="00A957AE">
        <w:rPr>
          <w:rFonts w:asciiTheme="minorHAnsi" w:hAnsiTheme="minorHAnsi" w:cstheme="minorHAnsi"/>
          <w:color w:val="auto"/>
          <w:u w:val="single"/>
          <w:lang w:val="es-ES"/>
        </w:rPr>
        <w:tab/>
      </w:r>
      <w:r w:rsidRPr="00A957AE">
        <w:rPr>
          <w:rFonts w:asciiTheme="minorHAnsi" w:hAnsiTheme="minorHAnsi" w:cstheme="minorHAnsi"/>
          <w:color w:val="auto"/>
          <w:lang w:val="es-ES"/>
        </w:rPr>
        <w:t xml:space="preserve"> No</w:t>
      </w:r>
      <w:r w:rsidRPr="00A957AE">
        <w:rPr>
          <w:rFonts w:asciiTheme="minorHAnsi" w:hAnsiTheme="minorHAnsi" w:cstheme="minorHAnsi"/>
          <w:color w:val="auto"/>
          <w:u w:val="single"/>
          <w:lang w:val="es-ES"/>
        </w:rPr>
        <w:tab/>
      </w:r>
      <w:r w:rsidRPr="00A957AE">
        <w:rPr>
          <w:rFonts w:asciiTheme="minorHAnsi" w:hAnsiTheme="minorHAnsi" w:cstheme="minorHAnsi"/>
          <w:color w:val="auto"/>
          <w:lang w:val="es-ES"/>
        </w:rPr>
        <w:t xml:space="preserve"> Abstenciones</w:t>
      </w:r>
      <w:r w:rsidRPr="00A957AE">
        <w:rPr>
          <w:rFonts w:asciiTheme="minorHAnsi" w:hAnsiTheme="minorHAnsi" w:cstheme="minorHAnsi"/>
          <w:color w:val="auto"/>
          <w:u w:val="single"/>
          <w:lang w:val="es-ES"/>
        </w:rPr>
        <w:t xml:space="preserve"> </w:t>
      </w:r>
      <w:r w:rsidRPr="00A957AE">
        <w:rPr>
          <w:rFonts w:asciiTheme="minorHAnsi" w:hAnsiTheme="minorHAnsi" w:cstheme="minorHAnsi"/>
          <w:color w:val="auto"/>
          <w:u w:val="single"/>
          <w:lang w:val="es-ES"/>
        </w:rPr>
        <w:tab/>
      </w:r>
      <w:r w:rsidRPr="00A957AE">
        <w:rPr>
          <w:rFonts w:asciiTheme="minorHAnsi" w:hAnsiTheme="minorHAnsi" w:cstheme="minorHAnsi"/>
          <w:color w:val="auto"/>
          <w:lang w:val="es-ES"/>
        </w:rPr>
        <w:t xml:space="preserve"> Ausencias</w:t>
      </w:r>
      <w:r w:rsidRPr="00A957AE">
        <w:rPr>
          <w:rFonts w:asciiTheme="minorHAnsi" w:hAnsiTheme="minorHAnsi" w:cstheme="minorHAnsi"/>
          <w:color w:val="auto"/>
          <w:u w:val="single"/>
          <w:lang w:val="es-ES"/>
        </w:rPr>
        <w:t xml:space="preserve"> _________</w:t>
      </w:r>
    </w:p>
    <w:p w14:paraId="3FFCB5D4" w14:textId="77777777" w:rsidR="00C74FD3" w:rsidRPr="00A957AE" w:rsidRDefault="00C74FD3" w:rsidP="00C74FD3">
      <w:pPr>
        <w:pStyle w:val="Heading6"/>
        <w:tabs>
          <w:tab w:val="left" w:pos="2753"/>
          <w:tab w:val="left" w:pos="3774"/>
          <w:tab w:val="left" w:pos="5477"/>
        </w:tabs>
        <w:ind w:left="1648"/>
        <w:rPr>
          <w:rFonts w:asciiTheme="minorHAnsi" w:hAnsiTheme="minorHAnsi" w:cstheme="minorHAnsi"/>
          <w:color w:val="auto"/>
          <w:lang w:val="es-ES"/>
        </w:rPr>
      </w:pPr>
    </w:p>
    <w:p w14:paraId="3FFCB5D5" w14:textId="77777777" w:rsidR="00C74FD3" w:rsidRPr="00A957AE" w:rsidRDefault="00C74FD3" w:rsidP="00C74FD3">
      <w:pPr>
        <w:rPr>
          <w:rFonts w:asciiTheme="minorHAnsi" w:hAnsiTheme="minorHAnsi" w:cstheme="minorHAnsi"/>
          <w:i/>
          <w:sz w:val="18"/>
          <w:lang w:val="es-ES"/>
        </w:rPr>
      </w:pPr>
    </w:p>
    <w:p w14:paraId="3FFCB5D6" w14:textId="77777777" w:rsidR="00C74FD3" w:rsidRPr="00A957AE" w:rsidRDefault="00C74FD3" w:rsidP="00C74FD3">
      <w:pPr>
        <w:rPr>
          <w:rFonts w:asciiTheme="minorHAnsi" w:hAnsiTheme="minorHAnsi" w:cstheme="minorHAnsi"/>
          <w:i/>
          <w:sz w:val="18"/>
          <w:lang w:val="es-ES"/>
        </w:rPr>
      </w:pPr>
    </w:p>
    <w:p w14:paraId="3FFCB5D7" w14:textId="77777777" w:rsidR="00C74FD3" w:rsidRPr="00A957AE" w:rsidRDefault="00C74FD3" w:rsidP="00C74FD3">
      <w:pPr>
        <w:pStyle w:val="Heading3"/>
        <w:keepNext w:val="0"/>
        <w:keepLines w:val="0"/>
        <w:numPr>
          <w:ilvl w:val="0"/>
          <w:numId w:val="24"/>
        </w:numPr>
        <w:tabs>
          <w:tab w:val="left" w:pos="1318"/>
        </w:tabs>
        <w:spacing w:before="0"/>
        <w:ind w:hanging="451"/>
        <w:rPr>
          <w:rFonts w:asciiTheme="minorHAnsi" w:hAnsiTheme="minorHAnsi" w:cstheme="minorHAnsi"/>
          <w:color w:val="auto"/>
          <w:lang w:val="es-ES"/>
        </w:rPr>
      </w:pPr>
      <w:r w:rsidRPr="00A957AE">
        <w:rPr>
          <w:rFonts w:asciiTheme="minorHAnsi" w:hAnsiTheme="minorHAnsi" w:cstheme="minorHAnsi"/>
          <w:color w:val="auto"/>
          <w:lang w:val="es-ES"/>
        </w:rPr>
        <w:t>Informes de los</w:t>
      </w:r>
      <w:r w:rsidRPr="00A957AE">
        <w:rPr>
          <w:rFonts w:asciiTheme="minorHAnsi" w:hAnsiTheme="minorHAnsi" w:cstheme="minorHAnsi"/>
          <w:color w:val="auto"/>
          <w:spacing w:val="-16"/>
          <w:lang w:val="es-ES"/>
        </w:rPr>
        <w:t xml:space="preserve"> </w:t>
      </w:r>
      <w:r w:rsidRPr="00A957AE">
        <w:rPr>
          <w:rFonts w:asciiTheme="minorHAnsi" w:hAnsiTheme="minorHAnsi" w:cstheme="minorHAnsi"/>
          <w:color w:val="auto"/>
          <w:lang w:val="es-ES"/>
        </w:rPr>
        <w:t>comités</w:t>
      </w:r>
    </w:p>
    <w:p w14:paraId="3FFCB5D8" w14:textId="77777777" w:rsidR="00C74FD3" w:rsidRPr="00A957AE" w:rsidRDefault="00C74FD3" w:rsidP="00D0205D">
      <w:pPr>
        <w:pStyle w:val="Heading3"/>
        <w:tabs>
          <w:tab w:val="left" w:pos="1295"/>
        </w:tabs>
        <w:spacing w:before="1"/>
        <w:rPr>
          <w:rFonts w:asciiTheme="minorHAnsi" w:hAnsiTheme="minorHAnsi" w:cstheme="minorHAnsi"/>
          <w:color w:val="auto"/>
          <w:lang w:val="es-ES"/>
        </w:rPr>
      </w:pPr>
      <w:r w:rsidRPr="00A957AE">
        <w:rPr>
          <w:rFonts w:asciiTheme="minorHAnsi" w:hAnsiTheme="minorHAnsi" w:cstheme="minorHAnsi"/>
          <w:color w:val="auto"/>
          <w:lang w:val="es-ES"/>
        </w:rPr>
        <w:tab/>
      </w:r>
    </w:p>
    <w:p w14:paraId="3FFCB5D9" w14:textId="50F6AD26" w:rsidR="00E83DBB" w:rsidRPr="00A957AE" w:rsidRDefault="00C74FD3" w:rsidP="00C74FD3">
      <w:pPr>
        <w:pStyle w:val="Heading3"/>
        <w:tabs>
          <w:tab w:val="left" w:pos="1295"/>
        </w:tabs>
        <w:spacing w:before="1"/>
        <w:rPr>
          <w:rFonts w:asciiTheme="minorHAnsi" w:hAnsiTheme="minorHAnsi" w:cstheme="minorHAnsi"/>
          <w:color w:val="auto"/>
          <w:lang w:val="es-ES"/>
        </w:rPr>
      </w:pPr>
      <w:r w:rsidRPr="00A957AE">
        <w:rPr>
          <w:rFonts w:asciiTheme="minorHAnsi" w:hAnsiTheme="minorHAnsi" w:cstheme="minorHAnsi"/>
          <w:color w:val="auto"/>
          <w:lang w:val="es-ES"/>
        </w:rPr>
        <w:tab/>
      </w:r>
      <w:bookmarkStart w:id="0" w:name="_Hlk143606134"/>
      <w:r w:rsidR="00272BFD" w:rsidRPr="00A957AE">
        <w:rPr>
          <w:rFonts w:asciiTheme="minorHAnsi" w:hAnsiTheme="minorHAnsi" w:cstheme="minorHAnsi"/>
          <w:color w:val="auto"/>
          <w:lang w:val="es-ES"/>
        </w:rPr>
        <w:tab/>
      </w:r>
      <w:r w:rsidR="00E83DBB" w:rsidRPr="00A957AE">
        <w:rPr>
          <w:rFonts w:asciiTheme="minorHAnsi" w:hAnsiTheme="minorHAnsi" w:cstheme="minorHAnsi"/>
          <w:color w:val="auto"/>
          <w:lang w:val="es-ES"/>
        </w:rPr>
        <w:t xml:space="preserve">ELAC </w:t>
      </w:r>
    </w:p>
    <w:p w14:paraId="3FFCB5DA" w14:textId="225D6818" w:rsidR="00C74FD3" w:rsidRPr="00A957AE" w:rsidRDefault="00272BFD" w:rsidP="00E83DBB">
      <w:pPr>
        <w:pStyle w:val="Heading3"/>
        <w:tabs>
          <w:tab w:val="left" w:pos="1295"/>
        </w:tabs>
        <w:spacing w:before="1"/>
        <w:ind w:left="1440"/>
        <w:rPr>
          <w:rFonts w:asciiTheme="minorHAnsi" w:hAnsiTheme="minorHAnsi" w:cstheme="minorHAnsi"/>
          <w:color w:val="auto"/>
          <w:lang w:val="es-ES"/>
        </w:rPr>
      </w:pPr>
      <w:r w:rsidRPr="00A957AE">
        <w:rPr>
          <w:rFonts w:asciiTheme="minorHAnsi" w:hAnsiTheme="minorHAnsi" w:cstheme="minorHAnsi"/>
          <w:color w:val="auto"/>
          <w:lang w:val="es-ES"/>
        </w:rPr>
        <w:t>DAC</w:t>
      </w:r>
      <w:r w:rsidR="00C74FD3" w:rsidRPr="00A957AE">
        <w:rPr>
          <w:rFonts w:asciiTheme="minorHAnsi" w:hAnsiTheme="minorHAnsi" w:cstheme="minorHAnsi"/>
          <w:color w:val="auto"/>
          <w:lang w:val="es-ES"/>
        </w:rPr>
        <w:t xml:space="preserve">  </w:t>
      </w:r>
      <w:bookmarkEnd w:id="0"/>
    </w:p>
    <w:p w14:paraId="3FFCB5DB" w14:textId="746F19A9" w:rsidR="00272BFD" w:rsidRPr="00A957AE" w:rsidRDefault="00272BFD" w:rsidP="00272BFD">
      <w:pPr>
        <w:ind w:left="720" w:firstLine="720"/>
        <w:rPr>
          <w:rFonts w:asciiTheme="minorHAnsi" w:hAnsiTheme="minorHAnsi" w:cstheme="minorHAnsi"/>
          <w:lang w:val="es-ES"/>
        </w:rPr>
      </w:pPr>
      <w:r w:rsidRPr="00A957AE">
        <w:rPr>
          <w:rFonts w:asciiTheme="minorHAnsi" w:hAnsiTheme="minorHAnsi" w:cstheme="minorHAnsi"/>
          <w:lang w:val="es-ES"/>
        </w:rPr>
        <w:t xml:space="preserve">DELAC </w:t>
      </w:r>
    </w:p>
    <w:p w14:paraId="3FFCB5DC" w14:textId="4056843A" w:rsidR="00C74FD3" w:rsidRPr="00A957AE" w:rsidRDefault="00C74FD3" w:rsidP="00C74FD3">
      <w:pPr>
        <w:pStyle w:val="Heading3"/>
        <w:tabs>
          <w:tab w:val="left" w:pos="1295"/>
        </w:tabs>
        <w:spacing w:before="1"/>
        <w:rPr>
          <w:rFonts w:asciiTheme="minorHAnsi" w:hAnsiTheme="minorHAnsi" w:cstheme="minorHAnsi"/>
          <w:color w:val="auto"/>
          <w:lang w:val="es-ES"/>
        </w:rPr>
      </w:pPr>
      <w:r w:rsidRPr="00A957AE">
        <w:rPr>
          <w:rFonts w:asciiTheme="minorHAnsi" w:hAnsiTheme="minorHAnsi" w:cstheme="minorHAnsi"/>
          <w:color w:val="auto"/>
          <w:lang w:val="es-ES"/>
        </w:rPr>
        <w:tab/>
      </w:r>
      <w:r w:rsidR="00272BFD" w:rsidRPr="00A957AE">
        <w:rPr>
          <w:rFonts w:asciiTheme="minorHAnsi" w:hAnsiTheme="minorHAnsi" w:cstheme="minorHAnsi"/>
          <w:color w:val="auto"/>
          <w:lang w:val="es-ES"/>
        </w:rPr>
        <w:tab/>
      </w:r>
      <w:r w:rsidRPr="00A957AE">
        <w:rPr>
          <w:rFonts w:asciiTheme="minorHAnsi" w:hAnsiTheme="minorHAnsi" w:cstheme="minorHAnsi"/>
          <w:color w:val="auto"/>
          <w:lang w:val="es-ES"/>
        </w:rPr>
        <w:t xml:space="preserve">DL </w:t>
      </w:r>
    </w:p>
    <w:p w14:paraId="3FFCB5DD" w14:textId="521B6F40" w:rsidR="00C74FD3" w:rsidRPr="00A957AE" w:rsidRDefault="00C74FD3" w:rsidP="00C74FD3">
      <w:pPr>
        <w:pStyle w:val="Heading3"/>
        <w:tabs>
          <w:tab w:val="left" w:pos="1295"/>
        </w:tabs>
        <w:spacing w:before="1"/>
        <w:rPr>
          <w:rFonts w:asciiTheme="minorHAnsi" w:hAnsiTheme="minorHAnsi" w:cstheme="minorHAnsi"/>
          <w:color w:val="auto"/>
          <w:lang w:val="es-ES"/>
        </w:rPr>
      </w:pPr>
      <w:r w:rsidRPr="00A957AE">
        <w:rPr>
          <w:rFonts w:asciiTheme="minorHAnsi" w:hAnsiTheme="minorHAnsi" w:cstheme="minorHAnsi"/>
          <w:color w:val="auto"/>
          <w:lang w:val="es-ES"/>
        </w:rPr>
        <w:tab/>
      </w:r>
      <w:r w:rsidR="00272BFD" w:rsidRPr="00A957AE">
        <w:rPr>
          <w:rFonts w:asciiTheme="minorHAnsi" w:hAnsiTheme="minorHAnsi" w:cstheme="minorHAnsi"/>
          <w:color w:val="auto"/>
          <w:lang w:val="es-ES"/>
        </w:rPr>
        <w:tab/>
      </w:r>
      <w:r w:rsidRPr="00A957AE">
        <w:rPr>
          <w:rFonts w:asciiTheme="minorHAnsi" w:hAnsiTheme="minorHAnsi" w:cstheme="minorHAnsi"/>
          <w:color w:val="auto"/>
          <w:lang w:val="es-ES"/>
        </w:rPr>
        <w:t xml:space="preserve">ASB  </w:t>
      </w:r>
    </w:p>
    <w:p w14:paraId="3FFCB5DE" w14:textId="77777777" w:rsidR="00C74FD3" w:rsidRDefault="00C74FD3" w:rsidP="00C74FD3">
      <w:pPr>
        <w:spacing w:before="1"/>
        <w:rPr>
          <w:b/>
          <w:sz w:val="18"/>
          <w:lang w:val="es-ES"/>
        </w:rPr>
      </w:pPr>
    </w:p>
    <w:p w14:paraId="3FFCB5DF" w14:textId="77777777" w:rsidR="00830A0D" w:rsidRDefault="00830A0D" w:rsidP="00C74FD3">
      <w:pPr>
        <w:spacing w:before="1"/>
        <w:rPr>
          <w:b/>
          <w:sz w:val="18"/>
          <w:lang w:val="es-ES"/>
        </w:rPr>
      </w:pPr>
    </w:p>
    <w:p w14:paraId="3FFCB5E0" w14:textId="77777777" w:rsidR="00830A0D" w:rsidRDefault="00830A0D" w:rsidP="00C74FD3">
      <w:pPr>
        <w:spacing w:before="1"/>
        <w:rPr>
          <w:b/>
          <w:sz w:val="18"/>
          <w:lang w:val="es-ES"/>
        </w:rPr>
      </w:pPr>
    </w:p>
    <w:p w14:paraId="3FFCB5E1" w14:textId="77777777" w:rsidR="00731BA7" w:rsidRDefault="00731BA7" w:rsidP="00C74FD3">
      <w:pPr>
        <w:spacing w:before="1"/>
        <w:rPr>
          <w:b/>
          <w:sz w:val="18"/>
          <w:lang w:val="es-ES"/>
        </w:rPr>
      </w:pPr>
    </w:p>
    <w:p w14:paraId="3FFCB5E2" w14:textId="77777777" w:rsidR="00830A0D" w:rsidRDefault="00830A0D" w:rsidP="00C74FD3">
      <w:pPr>
        <w:spacing w:before="1"/>
        <w:rPr>
          <w:b/>
          <w:sz w:val="18"/>
          <w:lang w:val="es-ES"/>
        </w:rPr>
      </w:pPr>
    </w:p>
    <w:p w14:paraId="3FFCB5E3" w14:textId="77777777" w:rsidR="00D0205D" w:rsidRDefault="00D0205D" w:rsidP="00C74FD3">
      <w:pPr>
        <w:spacing w:before="1"/>
        <w:rPr>
          <w:b/>
          <w:sz w:val="18"/>
          <w:lang w:val="es-ES"/>
        </w:rPr>
      </w:pPr>
    </w:p>
    <w:p w14:paraId="3FFCB5E4" w14:textId="77777777" w:rsidR="00D0205D" w:rsidRDefault="00D0205D" w:rsidP="00C74FD3">
      <w:pPr>
        <w:spacing w:before="1"/>
        <w:rPr>
          <w:b/>
          <w:sz w:val="18"/>
          <w:lang w:val="es-ES"/>
        </w:rPr>
      </w:pPr>
    </w:p>
    <w:p w14:paraId="3FFCB5E5" w14:textId="77777777" w:rsidR="00830A0D" w:rsidRDefault="00830A0D" w:rsidP="00C74FD3">
      <w:pPr>
        <w:spacing w:before="1"/>
        <w:rPr>
          <w:b/>
          <w:sz w:val="18"/>
          <w:lang w:val="es-ES"/>
        </w:rPr>
      </w:pPr>
    </w:p>
    <w:p w14:paraId="3FFCB5E6" w14:textId="77777777" w:rsidR="00830A0D" w:rsidRPr="00AB4A76" w:rsidRDefault="00830A0D" w:rsidP="00C74FD3">
      <w:pPr>
        <w:spacing w:before="1"/>
        <w:rPr>
          <w:b/>
          <w:sz w:val="18"/>
          <w:lang w:val="es-ES"/>
        </w:rPr>
      </w:pPr>
    </w:p>
    <w:p w14:paraId="3FFCB5E7" w14:textId="77777777" w:rsidR="00C74FD3" w:rsidRPr="00A957AE" w:rsidRDefault="00C74FD3" w:rsidP="00C74FD3">
      <w:pPr>
        <w:pStyle w:val="ListParagraph"/>
        <w:numPr>
          <w:ilvl w:val="0"/>
          <w:numId w:val="24"/>
        </w:numPr>
        <w:tabs>
          <w:tab w:val="left" w:pos="1318"/>
        </w:tabs>
        <w:ind w:hanging="451"/>
        <w:rPr>
          <w:rFonts w:asciiTheme="minorHAnsi" w:hAnsiTheme="minorHAnsi" w:cstheme="minorHAnsi"/>
          <w:b/>
          <w:lang w:val="es-ES"/>
        </w:rPr>
      </w:pPr>
      <w:r w:rsidRPr="00A957AE">
        <w:rPr>
          <w:rFonts w:asciiTheme="minorHAnsi" w:hAnsiTheme="minorHAnsi" w:cstheme="minorHAnsi"/>
          <w:b/>
          <w:lang w:val="es-ES"/>
        </w:rPr>
        <w:t>Asuntos Pendientes</w:t>
      </w:r>
    </w:p>
    <w:p w14:paraId="3FFCB5E8" w14:textId="77777777" w:rsidR="00CF689A" w:rsidRPr="00A957AE" w:rsidRDefault="00CF689A" w:rsidP="00CF689A">
      <w:pPr>
        <w:pStyle w:val="ListParagraph"/>
        <w:tabs>
          <w:tab w:val="left" w:pos="1318"/>
        </w:tabs>
        <w:ind w:firstLine="0"/>
        <w:rPr>
          <w:rFonts w:asciiTheme="minorHAnsi" w:hAnsiTheme="minorHAnsi" w:cstheme="minorHAnsi"/>
          <w:b/>
          <w:lang w:val="es-ES"/>
        </w:rPr>
      </w:pPr>
    </w:p>
    <w:p w14:paraId="3FFCB5EB" w14:textId="4EE05164" w:rsidR="00C74FD3" w:rsidRPr="00A957AE" w:rsidRDefault="0040138D" w:rsidP="0040138D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lang w:val="es-ES"/>
        </w:rPr>
      </w:pPr>
      <w:r w:rsidRPr="00A957AE">
        <w:rPr>
          <w:rFonts w:asciiTheme="minorHAnsi" w:hAnsiTheme="minorHAnsi" w:cstheme="minorHAnsi"/>
          <w:lang w:val="es-ES"/>
        </w:rPr>
        <w:t>Ningún</w:t>
      </w:r>
    </w:p>
    <w:p w14:paraId="3FFCB5EC" w14:textId="77777777" w:rsidR="00C74FD3" w:rsidRPr="00A957AE" w:rsidRDefault="00C74FD3" w:rsidP="00C74FD3">
      <w:pPr>
        <w:spacing w:before="11"/>
        <w:rPr>
          <w:rFonts w:asciiTheme="minorHAnsi" w:hAnsiTheme="minorHAnsi" w:cstheme="minorHAnsi"/>
          <w:b/>
          <w:sz w:val="17"/>
          <w:lang w:val="es-ES"/>
        </w:rPr>
      </w:pPr>
    </w:p>
    <w:p w14:paraId="3FFCB5ED" w14:textId="77777777" w:rsidR="00243796" w:rsidRPr="00A957AE" w:rsidRDefault="00C74FD3" w:rsidP="00C74FD3">
      <w:pPr>
        <w:pStyle w:val="ListParagraph"/>
        <w:numPr>
          <w:ilvl w:val="0"/>
          <w:numId w:val="24"/>
        </w:numPr>
        <w:tabs>
          <w:tab w:val="left" w:pos="1318"/>
        </w:tabs>
        <w:ind w:hanging="451"/>
        <w:rPr>
          <w:rFonts w:asciiTheme="minorHAnsi" w:hAnsiTheme="minorHAnsi" w:cstheme="minorHAnsi"/>
          <w:b/>
          <w:lang w:val="es-ES"/>
        </w:rPr>
      </w:pPr>
      <w:r w:rsidRPr="00A957AE">
        <w:rPr>
          <w:rFonts w:asciiTheme="minorHAnsi" w:hAnsiTheme="minorHAnsi" w:cstheme="minorHAnsi"/>
          <w:b/>
          <w:lang w:val="es-ES"/>
        </w:rPr>
        <w:t>Asuntos</w:t>
      </w:r>
      <w:r w:rsidRPr="00A957AE">
        <w:rPr>
          <w:rFonts w:asciiTheme="minorHAnsi" w:hAnsiTheme="minorHAnsi" w:cstheme="minorHAnsi"/>
          <w:b/>
          <w:spacing w:val="-9"/>
          <w:lang w:val="es-ES"/>
        </w:rPr>
        <w:t xml:space="preserve"> </w:t>
      </w:r>
      <w:r w:rsidRPr="00A957AE">
        <w:rPr>
          <w:rFonts w:asciiTheme="minorHAnsi" w:hAnsiTheme="minorHAnsi" w:cstheme="minorHAnsi"/>
          <w:b/>
          <w:lang w:val="es-ES"/>
        </w:rPr>
        <w:t>Nuevos</w:t>
      </w:r>
      <w:r w:rsidR="00243796" w:rsidRPr="00A957AE">
        <w:rPr>
          <w:rFonts w:asciiTheme="minorHAnsi" w:hAnsiTheme="minorHAnsi" w:cstheme="minorHAnsi"/>
          <w:b/>
          <w:lang w:val="es-ES"/>
        </w:rPr>
        <w:t xml:space="preserve"> </w:t>
      </w:r>
    </w:p>
    <w:p w14:paraId="6DE45203" w14:textId="3630EF10" w:rsidR="00AC412C" w:rsidRPr="00A957AE" w:rsidRDefault="00AC412C" w:rsidP="00AC412C">
      <w:pPr>
        <w:pStyle w:val="ListParagraph"/>
        <w:numPr>
          <w:ilvl w:val="0"/>
          <w:numId w:val="35"/>
        </w:numPr>
        <w:tabs>
          <w:tab w:val="left" w:pos="1318"/>
        </w:tabs>
        <w:rPr>
          <w:rFonts w:asciiTheme="minorHAnsi" w:hAnsiTheme="minorHAnsi" w:cstheme="minorHAnsi"/>
          <w:lang w:val="es-ES"/>
        </w:rPr>
      </w:pPr>
      <w:r w:rsidRPr="00A957AE">
        <w:rPr>
          <w:rFonts w:asciiTheme="minorHAnsi" w:hAnsiTheme="minorHAnsi" w:cstheme="minorHAnsi"/>
          <w:lang w:val="es-ES"/>
        </w:rPr>
        <w:t>Revisión de funciones y responsabilidades</w:t>
      </w:r>
    </w:p>
    <w:p w14:paraId="6B2B3280" w14:textId="104F2C1D" w:rsidR="00AC412C" w:rsidRPr="00A957AE" w:rsidRDefault="00AC412C" w:rsidP="00AC412C">
      <w:pPr>
        <w:pStyle w:val="ListParagraph"/>
        <w:numPr>
          <w:ilvl w:val="0"/>
          <w:numId w:val="35"/>
        </w:numPr>
        <w:tabs>
          <w:tab w:val="left" w:pos="1318"/>
        </w:tabs>
        <w:rPr>
          <w:rFonts w:asciiTheme="minorHAnsi" w:hAnsiTheme="minorHAnsi" w:cstheme="minorHAnsi"/>
          <w:lang w:val="es-ES"/>
        </w:rPr>
      </w:pPr>
      <w:r w:rsidRPr="00A957AE">
        <w:rPr>
          <w:rFonts w:asciiTheme="minorHAnsi" w:hAnsiTheme="minorHAnsi" w:cstheme="minorHAnsi"/>
          <w:lang w:val="es-ES"/>
        </w:rPr>
        <w:t xml:space="preserve">Elección del </w:t>
      </w:r>
      <w:r w:rsidRPr="00A957AE">
        <w:rPr>
          <w:rFonts w:asciiTheme="minorHAnsi" w:hAnsiTheme="minorHAnsi" w:cstheme="minorHAnsi"/>
          <w:lang w:val="es-ES"/>
        </w:rPr>
        <w:t>presidente</w:t>
      </w:r>
      <w:r w:rsidRPr="00A957AE">
        <w:rPr>
          <w:rFonts w:asciiTheme="minorHAnsi" w:hAnsiTheme="minorHAnsi" w:cstheme="minorHAnsi"/>
          <w:lang w:val="es-ES"/>
        </w:rPr>
        <w:t xml:space="preserve"> </w:t>
      </w:r>
    </w:p>
    <w:p w14:paraId="733D4A9D" w14:textId="603B0F54" w:rsidR="00AC412C" w:rsidRPr="00A957AE" w:rsidRDefault="00AC412C" w:rsidP="00AC412C">
      <w:pPr>
        <w:pStyle w:val="ListParagraph"/>
        <w:numPr>
          <w:ilvl w:val="0"/>
          <w:numId w:val="35"/>
        </w:numPr>
        <w:tabs>
          <w:tab w:val="left" w:pos="1318"/>
        </w:tabs>
        <w:rPr>
          <w:rFonts w:asciiTheme="minorHAnsi" w:hAnsiTheme="minorHAnsi" w:cstheme="minorHAnsi"/>
          <w:lang w:val="es-ES"/>
        </w:rPr>
      </w:pPr>
      <w:r w:rsidRPr="00A957AE">
        <w:rPr>
          <w:rFonts w:asciiTheme="minorHAnsi" w:hAnsiTheme="minorHAnsi" w:cstheme="minorHAnsi"/>
          <w:lang w:val="es-ES"/>
        </w:rPr>
        <w:t xml:space="preserve">Revisión del Programa Título I </w:t>
      </w:r>
    </w:p>
    <w:p w14:paraId="11645B74" w14:textId="1E85D7EB" w:rsidR="00AC412C" w:rsidRPr="00A957AE" w:rsidRDefault="00AC412C" w:rsidP="00AC412C">
      <w:pPr>
        <w:pStyle w:val="ListParagraph"/>
        <w:numPr>
          <w:ilvl w:val="0"/>
          <w:numId w:val="35"/>
        </w:numPr>
        <w:tabs>
          <w:tab w:val="left" w:pos="1318"/>
        </w:tabs>
        <w:rPr>
          <w:rFonts w:asciiTheme="minorHAnsi" w:hAnsiTheme="minorHAnsi" w:cstheme="minorHAnsi"/>
          <w:lang w:val="es-ES"/>
        </w:rPr>
      </w:pPr>
      <w:r w:rsidRPr="00A957AE">
        <w:rPr>
          <w:rFonts w:asciiTheme="minorHAnsi" w:hAnsiTheme="minorHAnsi" w:cstheme="minorHAnsi"/>
          <w:lang w:val="es-ES"/>
        </w:rPr>
        <w:t>Presentar Metas SPSA Aprobadas para este Año Escolar</w:t>
      </w:r>
    </w:p>
    <w:p w14:paraId="521532B4" w14:textId="0B393531" w:rsidR="00AC412C" w:rsidRPr="00A957AE" w:rsidRDefault="00AC412C" w:rsidP="00AC412C">
      <w:pPr>
        <w:pStyle w:val="ListParagraph"/>
        <w:numPr>
          <w:ilvl w:val="0"/>
          <w:numId w:val="35"/>
        </w:numPr>
        <w:tabs>
          <w:tab w:val="left" w:pos="1318"/>
        </w:tabs>
        <w:rPr>
          <w:rFonts w:asciiTheme="minorHAnsi" w:hAnsiTheme="minorHAnsi" w:cstheme="minorHAnsi"/>
          <w:lang w:val="es-ES"/>
        </w:rPr>
      </w:pPr>
      <w:r w:rsidRPr="00A957AE">
        <w:rPr>
          <w:rFonts w:asciiTheme="minorHAnsi" w:hAnsiTheme="minorHAnsi" w:cstheme="minorHAnsi"/>
          <w:lang w:val="es-ES"/>
        </w:rPr>
        <w:t>Actividades de Participación de Padres</w:t>
      </w:r>
    </w:p>
    <w:p w14:paraId="1246FAC3" w14:textId="63E49F37" w:rsidR="00AC412C" w:rsidRPr="00A957AE" w:rsidRDefault="00AC412C" w:rsidP="00AC412C">
      <w:pPr>
        <w:pStyle w:val="ListParagraph"/>
        <w:numPr>
          <w:ilvl w:val="0"/>
          <w:numId w:val="35"/>
        </w:numPr>
        <w:tabs>
          <w:tab w:val="left" w:pos="1318"/>
        </w:tabs>
        <w:rPr>
          <w:rFonts w:asciiTheme="minorHAnsi" w:hAnsiTheme="minorHAnsi" w:cstheme="minorHAnsi"/>
          <w:lang w:val="es-ES"/>
        </w:rPr>
      </w:pPr>
      <w:r w:rsidRPr="00A957AE">
        <w:rPr>
          <w:rFonts w:asciiTheme="minorHAnsi" w:hAnsiTheme="minorHAnsi" w:cstheme="minorHAnsi"/>
          <w:lang w:val="es-ES"/>
        </w:rPr>
        <w:t>Revisar el Pacto Hogar-Escuela</w:t>
      </w:r>
    </w:p>
    <w:p w14:paraId="3FFCB5F2" w14:textId="0C44BBCC" w:rsidR="00C74FD3" w:rsidRPr="00A957AE" w:rsidRDefault="00C74FD3" w:rsidP="00AC412C">
      <w:pPr>
        <w:pStyle w:val="ListParagraph"/>
        <w:widowControl/>
        <w:ind w:left="1677" w:right="-360" w:firstLine="0"/>
        <w:contextualSpacing/>
        <w:rPr>
          <w:rFonts w:asciiTheme="minorHAnsi" w:hAnsiTheme="minorHAnsi" w:cstheme="minorHAnsi"/>
          <w:lang w:val="es-MX"/>
        </w:rPr>
      </w:pPr>
    </w:p>
    <w:p w14:paraId="3FFCB5F7" w14:textId="56B0777B" w:rsidR="00C74FD3" w:rsidRPr="00A957AE" w:rsidRDefault="00731BA7" w:rsidP="00AC412C">
      <w:pPr>
        <w:pStyle w:val="ListParagraph"/>
        <w:numPr>
          <w:ilvl w:val="0"/>
          <w:numId w:val="24"/>
        </w:numPr>
        <w:spacing w:before="150"/>
        <w:rPr>
          <w:rFonts w:asciiTheme="minorHAnsi" w:hAnsiTheme="minorHAnsi" w:cstheme="minorHAnsi"/>
          <w:i/>
          <w:sz w:val="20"/>
          <w:lang w:val="es-ES"/>
        </w:rPr>
      </w:pPr>
      <w:r w:rsidRPr="00A957AE">
        <w:rPr>
          <w:rFonts w:asciiTheme="minorHAnsi" w:hAnsiTheme="minorHAnsi" w:cstheme="minorHAnsi"/>
          <w:b/>
          <w:lang w:val="es-ES"/>
        </w:rPr>
        <w:t xml:space="preserve">Comentarios del público </w:t>
      </w:r>
      <w:r w:rsidRPr="00A957AE">
        <w:rPr>
          <w:rFonts w:asciiTheme="minorHAnsi" w:hAnsiTheme="minorHAnsi" w:cstheme="minorHAnsi"/>
          <w:i/>
          <w:sz w:val="20"/>
          <w:lang w:val="es-ES"/>
        </w:rPr>
        <w:t>(límite de 3 por</w:t>
      </w:r>
      <w:r w:rsidRPr="00A957AE">
        <w:rPr>
          <w:rFonts w:asciiTheme="minorHAnsi" w:hAnsiTheme="minorHAnsi" w:cstheme="minorHAnsi"/>
          <w:i/>
          <w:spacing w:val="10"/>
          <w:sz w:val="20"/>
          <w:lang w:val="es-ES"/>
        </w:rPr>
        <w:t xml:space="preserve"> </w:t>
      </w:r>
      <w:r w:rsidRPr="00A957AE">
        <w:rPr>
          <w:rFonts w:asciiTheme="minorHAnsi" w:hAnsiTheme="minorHAnsi" w:cstheme="minorHAnsi"/>
          <w:i/>
          <w:sz w:val="20"/>
          <w:lang w:val="es-ES"/>
        </w:rPr>
        <w:t>persona)</w:t>
      </w:r>
    </w:p>
    <w:p w14:paraId="3FFCB5F8" w14:textId="77777777" w:rsidR="00C74FD3" w:rsidRPr="00A957AE" w:rsidRDefault="00C74FD3" w:rsidP="00C74FD3">
      <w:pPr>
        <w:tabs>
          <w:tab w:val="left" w:pos="1318"/>
        </w:tabs>
        <w:rPr>
          <w:rFonts w:asciiTheme="minorHAnsi" w:hAnsiTheme="minorHAnsi" w:cstheme="minorHAnsi"/>
          <w:b/>
          <w:lang w:val="es-ES"/>
        </w:rPr>
      </w:pPr>
      <w:r w:rsidRPr="00A957AE">
        <w:rPr>
          <w:rFonts w:asciiTheme="minorHAnsi" w:hAnsiTheme="minorHAnsi" w:cstheme="minorHAnsi"/>
          <w:b/>
          <w:sz w:val="18"/>
          <w:lang w:val="es-ES"/>
        </w:rPr>
        <w:t xml:space="preserve">                  </w:t>
      </w:r>
      <w:r w:rsidRPr="00A957AE">
        <w:rPr>
          <w:rFonts w:asciiTheme="minorHAnsi" w:hAnsiTheme="minorHAnsi" w:cstheme="minorHAnsi"/>
          <w:b/>
          <w:lang w:val="es-ES"/>
        </w:rPr>
        <w:t xml:space="preserve">     </w:t>
      </w:r>
    </w:p>
    <w:p w14:paraId="3FFCB5F9" w14:textId="77777777" w:rsidR="00C74FD3" w:rsidRPr="00A957AE" w:rsidRDefault="00C74FD3" w:rsidP="00731BA7">
      <w:pPr>
        <w:pStyle w:val="ListParagraph"/>
        <w:numPr>
          <w:ilvl w:val="0"/>
          <w:numId w:val="24"/>
        </w:numPr>
        <w:tabs>
          <w:tab w:val="left" w:pos="1318"/>
        </w:tabs>
        <w:rPr>
          <w:rFonts w:asciiTheme="minorHAnsi" w:hAnsiTheme="minorHAnsi" w:cstheme="minorHAnsi"/>
          <w:b/>
          <w:lang w:val="es-ES"/>
        </w:rPr>
      </w:pPr>
      <w:r w:rsidRPr="00A957AE">
        <w:rPr>
          <w:rFonts w:asciiTheme="minorHAnsi" w:hAnsiTheme="minorHAnsi" w:cstheme="minorHAnsi"/>
          <w:b/>
          <w:lang w:val="es-ES"/>
        </w:rPr>
        <w:t>Anuncios</w:t>
      </w:r>
    </w:p>
    <w:p w14:paraId="3FFCB5FA" w14:textId="700BAC21" w:rsidR="005A49CE" w:rsidRPr="00A957AE" w:rsidRDefault="005A49CE" w:rsidP="005A49CE">
      <w:pPr>
        <w:pStyle w:val="BodyText"/>
        <w:numPr>
          <w:ilvl w:val="0"/>
          <w:numId w:val="34"/>
        </w:numPr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</w:pP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Reunión </w:t>
      </w:r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DAC/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DELAC 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18 de septiembre del </w:t>
      </w:r>
      <w:proofErr w:type="gramStart"/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2024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 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proofErr w:type="spellStart"/>
      <w:proofErr w:type="gramEnd"/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Elwin</w:t>
      </w:r>
      <w:proofErr w:type="spellEnd"/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PDC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</w:t>
      </w:r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9:00</w:t>
      </w:r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-11:00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AM</w:t>
      </w:r>
    </w:p>
    <w:p w14:paraId="3FFCB5FB" w14:textId="17F380E4" w:rsidR="005A49CE" w:rsidRPr="00A957AE" w:rsidRDefault="005A49CE" w:rsidP="005A49CE">
      <w:pPr>
        <w:pStyle w:val="BodyText"/>
        <w:numPr>
          <w:ilvl w:val="0"/>
          <w:numId w:val="34"/>
        </w:numPr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</w:pP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Café con </w:t>
      </w:r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la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</w:t>
      </w:r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directora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="00402FF6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1</w:t>
      </w:r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1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de</w:t>
      </w:r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septiembre</w:t>
      </w:r>
      <w:r w:rsidR="00402FF6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del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2024 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  <w:t xml:space="preserve">Biblioteca 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  <w:t>9:00</w:t>
      </w:r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- 10:00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AM</w:t>
      </w:r>
    </w:p>
    <w:p w14:paraId="3FFCB5FC" w14:textId="5E01DCF0" w:rsidR="005A49CE" w:rsidRPr="00A957AE" w:rsidRDefault="005A49CE" w:rsidP="00AC412C">
      <w:pPr>
        <w:pStyle w:val="BodyText"/>
        <w:numPr>
          <w:ilvl w:val="0"/>
          <w:numId w:val="34"/>
        </w:numPr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</w:pP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Reunión </w:t>
      </w:r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D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ELAC 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23 de octubre, del 2024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</w:t>
      </w:r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proofErr w:type="spellStart"/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Elwin</w:t>
      </w:r>
      <w:proofErr w:type="spellEnd"/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PDC</w:t>
      </w:r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="00AC412C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9:00-11:00 AM</w:t>
      </w:r>
    </w:p>
    <w:p w14:paraId="0885C2E0" w14:textId="3A8296ED" w:rsidR="00AC412C" w:rsidRPr="00A957AE" w:rsidRDefault="00AC412C" w:rsidP="00AC412C">
      <w:pPr>
        <w:pStyle w:val="BodyText"/>
        <w:numPr>
          <w:ilvl w:val="0"/>
          <w:numId w:val="34"/>
        </w:numPr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</w:pPr>
      <w:proofErr w:type="spellStart"/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Reunion</w:t>
      </w:r>
      <w:proofErr w:type="spellEnd"/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de ELAC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  <w:t>4 de octubre, del 2024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="005B193E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Biblioteca </w:t>
      </w:r>
      <w:r w:rsidR="005B193E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  <w:t>9:00-10:00 AM</w:t>
      </w:r>
    </w:p>
    <w:p w14:paraId="3FFCB5FD" w14:textId="143EA01C" w:rsidR="00C74FD3" w:rsidRPr="00A957AE" w:rsidRDefault="005A49CE" w:rsidP="005A49CE">
      <w:pPr>
        <w:pStyle w:val="BodyText"/>
        <w:numPr>
          <w:ilvl w:val="0"/>
          <w:numId w:val="34"/>
        </w:numPr>
        <w:rPr>
          <w:rFonts w:asciiTheme="minorHAnsi" w:hAnsiTheme="minorHAnsi" w:cstheme="minorHAnsi"/>
          <w:i w:val="0"/>
          <w:u w:val="none"/>
          <w:lang w:val="es-MX"/>
        </w:rPr>
      </w:pP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Reunión SSC 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</w:r>
      <w:r w:rsidR="005B193E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6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de </w:t>
      </w:r>
      <w:r w:rsidR="005B193E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>noviembre</w:t>
      </w:r>
      <w:r w:rsidR="00402FF6"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del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 xml:space="preserve"> 2024 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  <w:t xml:space="preserve">Biblioteca </w:t>
      </w:r>
      <w:r w:rsidRPr="00A957AE">
        <w:rPr>
          <w:rFonts w:asciiTheme="minorHAnsi" w:hAnsiTheme="minorHAnsi" w:cstheme="minorHAnsi"/>
          <w:i w:val="0"/>
          <w:sz w:val="22"/>
          <w:szCs w:val="22"/>
          <w:u w:val="none"/>
          <w:lang w:val="es-MX"/>
        </w:rPr>
        <w:tab/>
        <w:t>2:45 PM</w:t>
      </w:r>
    </w:p>
    <w:p w14:paraId="3FFCB5FE" w14:textId="77777777" w:rsidR="00C74FD3" w:rsidRPr="00A957AE" w:rsidRDefault="00C74FD3" w:rsidP="00C74FD3">
      <w:pPr>
        <w:pStyle w:val="BodyText"/>
        <w:rPr>
          <w:rFonts w:asciiTheme="minorHAnsi" w:hAnsiTheme="minorHAnsi" w:cstheme="minorHAnsi"/>
          <w:i w:val="0"/>
          <w:u w:val="none"/>
          <w:lang w:val="es-MX"/>
        </w:rPr>
      </w:pPr>
    </w:p>
    <w:p w14:paraId="3FFCB5FF" w14:textId="77777777" w:rsidR="00C74FD3" w:rsidRPr="00A957AE" w:rsidRDefault="00C74FD3" w:rsidP="00731BA7">
      <w:pPr>
        <w:pStyle w:val="ListParagraph"/>
        <w:numPr>
          <w:ilvl w:val="0"/>
          <w:numId w:val="24"/>
        </w:numPr>
        <w:tabs>
          <w:tab w:val="left" w:pos="1318"/>
        </w:tabs>
        <w:spacing w:before="56"/>
        <w:rPr>
          <w:rFonts w:asciiTheme="minorHAnsi" w:hAnsiTheme="minorHAnsi" w:cstheme="minorHAnsi"/>
          <w:b/>
          <w:lang w:val="es-ES"/>
        </w:rPr>
      </w:pPr>
      <w:r w:rsidRPr="00A957AE">
        <w:rPr>
          <w:rFonts w:asciiTheme="minorHAnsi" w:hAnsiTheme="minorHAnsi" w:cstheme="minorHAnsi"/>
          <w:b/>
          <w:lang w:val="es-ES"/>
        </w:rPr>
        <w:t>Conclusión</w:t>
      </w:r>
    </w:p>
    <w:p w14:paraId="3FFCB600" w14:textId="77777777" w:rsidR="00C74FD3" w:rsidRPr="00A957AE" w:rsidRDefault="00C74FD3" w:rsidP="00C74FD3">
      <w:pPr>
        <w:pStyle w:val="BodyText"/>
        <w:tabs>
          <w:tab w:val="left" w:pos="4948"/>
          <w:tab w:val="left" w:pos="7857"/>
        </w:tabs>
        <w:spacing w:line="242" w:lineRule="exact"/>
        <w:ind w:left="1317"/>
        <w:rPr>
          <w:rFonts w:asciiTheme="minorHAnsi" w:hAnsiTheme="minorHAnsi" w:cstheme="minorHAnsi"/>
          <w:u w:val="none"/>
          <w:lang w:val="es-ES"/>
        </w:rPr>
      </w:pPr>
      <w:r w:rsidRPr="00A957AE">
        <w:rPr>
          <w:rFonts w:asciiTheme="minorHAnsi" w:hAnsiTheme="minorHAnsi" w:cstheme="minorHAnsi"/>
          <w:u w:val="none"/>
          <w:lang w:val="es-ES"/>
        </w:rPr>
        <w:t>Moción</w:t>
      </w:r>
      <w:r w:rsidRPr="00A957AE">
        <w:rPr>
          <w:rFonts w:asciiTheme="minorHAnsi" w:hAnsiTheme="minorHAnsi" w:cstheme="minorHAnsi"/>
          <w:spacing w:val="-10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u w:val="none"/>
          <w:lang w:val="es-ES"/>
        </w:rPr>
        <w:t>presentada</w:t>
      </w:r>
      <w:r w:rsidRPr="00A957AE">
        <w:rPr>
          <w:rFonts w:asciiTheme="minorHAnsi" w:hAnsiTheme="minorHAnsi" w:cstheme="minorHAnsi"/>
          <w:spacing w:val="-10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u w:val="none"/>
          <w:lang w:val="es-ES"/>
        </w:rPr>
        <w:t>por</w:t>
      </w:r>
      <w:r w:rsidRPr="00A957AE">
        <w:rPr>
          <w:rFonts w:asciiTheme="minorHAnsi" w:hAnsiTheme="minorHAnsi" w:cstheme="minorHAnsi"/>
          <w:i w:val="0"/>
          <w:lang w:val="es-ES"/>
        </w:rPr>
        <w:t xml:space="preserve"> </w:t>
      </w:r>
      <w:r w:rsidRPr="00A957AE">
        <w:rPr>
          <w:rFonts w:asciiTheme="minorHAnsi" w:hAnsiTheme="minorHAnsi" w:cstheme="minorHAnsi"/>
          <w:i w:val="0"/>
          <w:lang w:val="es-ES"/>
        </w:rPr>
        <w:tab/>
      </w:r>
      <w:r w:rsidRPr="00A957AE">
        <w:rPr>
          <w:rFonts w:asciiTheme="minorHAnsi" w:hAnsiTheme="minorHAnsi" w:cstheme="minorHAnsi"/>
          <w:u w:val="none"/>
          <w:lang w:val="es-ES"/>
        </w:rPr>
        <w:t>y</w:t>
      </w:r>
      <w:r w:rsidRPr="00A957AE">
        <w:rPr>
          <w:rFonts w:asciiTheme="minorHAnsi" w:hAnsiTheme="minorHAnsi" w:cstheme="minorHAnsi"/>
          <w:spacing w:val="-6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u w:val="none"/>
          <w:lang w:val="es-ES"/>
        </w:rPr>
        <w:t>secundada</w:t>
      </w:r>
      <w:r w:rsidRPr="00A957AE">
        <w:rPr>
          <w:rFonts w:asciiTheme="minorHAnsi" w:hAnsiTheme="minorHAnsi" w:cstheme="minorHAnsi"/>
          <w:spacing w:val="-7"/>
          <w:u w:val="none"/>
          <w:lang w:val="es-ES"/>
        </w:rPr>
        <w:t xml:space="preserve"> </w:t>
      </w:r>
      <w:r w:rsidRPr="00A957AE">
        <w:rPr>
          <w:rFonts w:asciiTheme="minorHAnsi" w:hAnsiTheme="minorHAnsi" w:cstheme="minorHAnsi"/>
          <w:u w:val="none"/>
          <w:lang w:val="es-ES"/>
        </w:rPr>
        <w:t>por</w:t>
      </w:r>
      <w:r w:rsidRPr="00A957AE">
        <w:rPr>
          <w:rFonts w:asciiTheme="minorHAnsi" w:hAnsiTheme="minorHAnsi" w:cstheme="minorHAnsi"/>
          <w:i w:val="0"/>
          <w:lang w:val="es-ES"/>
        </w:rPr>
        <w:t xml:space="preserve"> </w:t>
      </w:r>
      <w:r w:rsidRPr="00A957AE">
        <w:rPr>
          <w:rFonts w:asciiTheme="minorHAnsi" w:hAnsiTheme="minorHAnsi" w:cstheme="minorHAnsi"/>
          <w:i w:val="0"/>
          <w:lang w:val="es-ES"/>
        </w:rPr>
        <w:tab/>
      </w:r>
      <w:r w:rsidRPr="00A957AE">
        <w:rPr>
          <w:rFonts w:asciiTheme="minorHAnsi" w:hAnsiTheme="minorHAnsi" w:cstheme="minorHAnsi"/>
          <w:u w:val="none"/>
          <w:lang w:val="es-ES"/>
        </w:rPr>
        <w:t xml:space="preserve"> para concluir la reunión a las</w:t>
      </w:r>
    </w:p>
    <w:p w14:paraId="3FFCB601" w14:textId="77777777" w:rsidR="00C74FD3" w:rsidRPr="00A957AE" w:rsidRDefault="00C74FD3" w:rsidP="00C74FD3">
      <w:pPr>
        <w:tabs>
          <w:tab w:val="left" w:pos="2992"/>
        </w:tabs>
        <w:spacing w:line="242" w:lineRule="exact"/>
        <w:ind w:left="1317" w:right="1443"/>
        <w:rPr>
          <w:rFonts w:asciiTheme="minorHAnsi" w:hAnsiTheme="minorHAnsi" w:cstheme="minorHAnsi"/>
          <w:i/>
          <w:sz w:val="20"/>
          <w:lang w:val="es-ES"/>
        </w:rPr>
      </w:pPr>
      <w:r w:rsidRPr="00A957AE">
        <w:rPr>
          <w:rFonts w:asciiTheme="minorHAnsi" w:hAnsiTheme="minorHAnsi" w:cstheme="minorHAnsi"/>
          <w:sz w:val="20"/>
          <w:u w:val="single"/>
          <w:lang w:val="es-ES"/>
        </w:rPr>
        <w:t xml:space="preserve"> </w:t>
      </w:r>
      <w:r w:rsidRPr="00A957AE">
        <w:rPr>
          <w:rFonts w:asciiTheme="minorHAnsi" w:hAnsiTheme="minorHAnsi" w:cstheme="minorHAnsi"/>
          <w:sz w:val="20"/>
          <w:u w:val="single"/>
          <w:lang w:val="es-ES"/>
        </w:rPr>
        <w:tab/>
      </w:r>
      <w:r w:rsidRPr="00A957AE">
        <w:rPr>
          <w:rFonts w:asciiTheme="minorHAnsi" w:hAnsiTheme="minorHAnsi" w:cstheme="minorHAnsi"/>
          <w:i/>
          <w:sz w:val="20"/>
          <w:lang w:val="es-ES"/>
        </w:rPr>
        <w:t>.</w:t>
      </w:r>
    </w:p>
    <w:p w14:paraId="3FFCB602" w14:textId="77777777" w:rsidR="00C74FD3" w:rsidRPr="00A957AE" w:rsidRDefault="00C74FD3" w:rsidP="00C74FD3">
      <w:pPr>
        <w:pStyle w:val="Heading6"/>
        <w:tabs>
          <w:tab w:val="left" w:pos="2520"/>
          <w:tab w:val="left" w:pos="3690"/>
          <w:tab w:val="left" w:pos="5670"/>
          <w:tab w:val="left" w:pos="5760"/>
        </w:tabs>
        <w:ind w:left="1350"/>
        <w:rPr>
          <w:rFonts w:asciiTheme="minorHAnsi" w:hAnsiTheme="minorHAnsi" w:cstheme="minorHAnsi"/>
          <w:color w:val="auto"/>
          <w:u w:val="single"/>
          <w:lang w:val="es-ES"/>
        </w:rPr>
      </w:pPr>
      <w:r w:rsidRPr="00A957AE">
        <w:rPr>
          <w:rFonts w:asciiTheme="minorHAnsi" w:hAnsiTheme="minorHAnsi" w:cstheme="minorHAnsi"/>
          <w:color w:val="auto"/>
          <w:lang w:val="es-ES"/>
        </w:rPr>
        <w:t>Sí</w:t>
      </w:r>
      <w:r w:rsidRPr="00A957AE">
        <w:rPr>
          <w:rFonts w:asciiTheme="minorHAnsi" w:hAnsiTheme="minorHAnsi" w:cstheme="minorHAnsi"/>
          <w:color w:val="auto"/>
          <w:u w:val="single"/>
          <w:lang w:val="es-ES"/>
        </w:rPr>
        <w:tab/>
      </w:r>
      <w:r w:rsidRPr="00A957AE">
        <w:rPr>
          <w:rFonts w:asciiTheme="minorHAnsi" w:hAnsiTheme="minorHAnsi" w:cstheme="minorHAnsi"/>
          <w:color w:val="auto"/>
          <w:lang w:val="es-ES"/>
        </w:rPr>
        <w:t xml:space="preserve"> No</w:t>
      </w:r>
      <w:r w:rsidRPr="00A957AE">
        <w:rPr>
          <w:rFonts w:asciiTheme="minorHAnsi" w:hAnsiTheme="minorHAnsi" w:cstheme="minorHAnsi"/>
          <w:color w:val="auto"/>
          <w:u w:val="single"/>
          <w:lang w:val="es-ES"/>
        </w:rPr>
        <w:tab/>
      </w:r>
      <w:r w:rsidRPr="00A957AE">
        <w:rPr>
          <w:rFonts w:asciiTheme="minorHAnsi" w:hAnsiTheme="minorHAnsi" w:cstheme="minorHAnsi"/>
          <w:color w:val="auto"/>
          <w:lang w:val="es-ES"/>
        </w:rPr>
        <w:t xml:space="preserve"> Abstenciones</w:t>
      </w:r>
      <w:r w:rsidRPr="00A957AE">
        <w:rPr>
          <w:rFonts w:asciiTheme="minorHAnsi" w:hAnsiTheme="minorHAnsi" w:cstheme="minorHAnsi"/>
          <w:color w:val="auto"/>
          <w:u w:val="single"/>
          <w:lang w:val="es-ES"/>
        </w:rPr>
        <w:t xml:space="preserve"> </w:t>
      </w:r>
      <w:r w:rsidRPr="00A957AE">
        <w:rPr>
          <w:rFonts w:asciiTheme="minorHAnsi" w:hAnsiTheme="minorHAnsi" w:cstheme="minorHAnsi"/>
          <w:color w:val="auto"/>
          <w:u w:val="single"/>
          <w:lang w:val="es-ES"/>
        </w:rPr>
        <w:tab/>
      </w:r>
      <w:r w:rsidRPr="00A957AE">
        <w:rPr>
          <w:rFonts w:asciiTheme="minorHAnsi" w:hAnsiTheme="minorHAnsi" w:cstheme="minorHAnsi"/>
          <w:color w:val="auto"/>
          <w:lang w:val="es-ES"/>
        </w:rPr>
        <w:t xml:space="preserve"> Ausencias</w:t>
      </w:r>
      <w:r w:rsidRPr="00A957AE">
        <w:rPr>
          <w:rFonts w:asciiTheme="minorHAnsi" w:hAnsiTheme="minorHAnsi" w:cstheme="minorHAnsi"/>
          <w:color w:val="auto"/>
          <w:u w:val="single"/>
          <w:lang w:val="es-ES"/>
        </w:rPr>
        <w:t xml:space="preserve"> _________</w:t>
      </w:r>
    </w:p>
    <w:p w14:paraId="3FFCB603" w14:textId="77777777" w:rsidR="00C74FD3" w:rsidRPr="00A957AE" w:rsidRDefault="00C74FD3" w:rsidP="00C74FD3">
      <w:pPr>
        <w:tabs>
          <w:tab w:val="left" w:pos="2992"/>
        </w:tabs>
        <w:spacing w:line="242" w:lineRule="exact"/>
        <w:ind w:left="1317" w:right="1443"/>
        <w:rPr>
          <w:rFonts w:asciiTheme="minorHAnsi" w:hAnsiTheme="minorHAnsi" w:cstheme="minorHAnsi"/>
          <w:i/>
          <w:sz w:val="16"/>
          <w:szCs w:val="16"/>
          <w:lang w:val="es-ES"/>
        </w:rPr>
      </w:pPr>
    </w:p>
    <w:p w14:paraId="3FFCB604" w14:textId="77777777" w:rsidR="00C74FD3" w:rsidRPr="00A957AE" w:rsidRDefault="00C74FD3" w:rsidP="00C74FD3">
      <w:pPr>
        <w:shd w:val="clear" w:color="auto" w:fill="FFFFFF" w:themeFill="background1"/>
        <w:tabs>
          <w:tab w:val="left" w:pos="720"/>
        </w:tabs>
        <w:ind w:left="360"/>
        <w:rPr>
          <w:rFonts w:asciiTheme="minorHAnsi" w:hAnsiTheme="minorHAnsi" w:cstheme="minorHAnsi"/>
          <w:sz w:val="16"/>
          <w:szCs w:val="16"/>
          <w:lang w:val="es-ES"/>
        </w:rPr>
      </w:pPr>
    </w:p>
    <w:p w14:paraId="3FFCB605" w14:textId="77777777" w:rsidR="00C74FD3" w:rsidRPr="00A957AE" w:rsidRDefault="00C74FD3" w:rsidP="00C74FD3">
      <w:pPr>
        <w:shd w:val="clear" w:color="auto" w:fill="FFFFFF" w:themeFill="background1"/>
        <w:tabs>
          <w:tab w:val="left" w:pos="720"/>
        </w:tabs>
        <w:ind w:left="360"/>
        <w:rPr>
          <w:rFonts w:asciiTheme="minorHAnsi" w:hAnsiTheme="minorHAnsi" w:cstheme="minorHAnsi"/>
          <w:sz w:val="16"/>
          <w:szCs w:val="16"/>
          <w:lang w:val="es-ES"/>
        </w:rPr>
      </w:pPr>
    </w:p>
    <w:p w14:paraId="3FFCB606" w14:textId="77777777" w:rsidR="00C74FD3" w:rsidRPr="00A957AE" w:rsidRDefault="00C74FD3" w:rsidP="00C74FD3">
      <w:pPr>
        <w:shd w:val="clear" w:color="auto" w:fill="FFFFFF" w:themeFill="background1"/>
        <w:tabs>
          <w:tab w:val="left" w:pos="720"/>
        </w:tabs>
        <w:ind w:left="360"/>
        <w:rPr>
          <w:rFonts w:asciiTheme="minorHAnsi" w:hAnsiTheme="minorHAnsi" w:cstheme="minorHAnsi"/>
          <w:sz w:val="16"/>
          <w:szCs w:val="16"/>
          <w:lang w:val="es-ES"/>
        </w:rPr>
      </w:pPr>
    </w:p>
    <w:p w14:paraId="3FFCB607" w14:textId="77777777" w:rsidR="00C74FD3" w:rsidRPr="00A957AE" w:rsidRDefault="00395C1D" w:rsidP="00395C1D">
      <w:pPr>
        <w:shd w:val="clear" w:color="auto" w:fill="FFFFFF" w:themeFill="background1"/>
        <w:tabs>
          <w:tab w:val="left" w:pos="6795"/>
        </w:tabs>
        <w:ind w:left="360"/>
        <w:rPr>
          <w:rFonts w:asciiTheme="minorHAnsi" w:hAnsiTheme="minorHAnsi" w:cstheme="minorHAnsi"/>
          <w:sz w:val="16"/>
          <w:szCs w:val="16"/>
          <w:lang w:val="es-ES"/>
        </w:rPr>
      </w:pPr>
      <w:r w:rsidRPr="00A957AE">
        <w:rPr>
          <w:rFonts w:asciiTheme="minorHAnsi" w:hAnsiTheme="minorHAnsi" w:cstheme="minorHAnsi"/>
          <w:sz w:val="16"/>
          <w:szCs w:val="16"/>
          <w:lang w:val="es-ES"/>
        </w:rPr>
        <w:tab/>
      </w:r>
    </w:p>
    <w:p w14:paraId="3FFCB608" w14:textId="77777777" w:rsidR="00395C1D" w:rsidRPr="00A957AE" w:rsidRDefault="00395C1D" w:rsidP="00395C1D">
      <w:pPr>
        <w:shd w:val="clear" w:color="auto" w:fill="FFFFFF" w:themeFill="background1"/>
        <w:tabs>
          <w:tab w:val="left" w:pos="6795"/>
        </w:tabs>
        <w:ind w:left="360"/>
        <w:rPr>
          <w:rFonts w:asciiTheme="minorHAnsi" w:hAnsiTheme="minorHAnsi" w:cstheme="minorHAnsi"/>
          <w:sz w:val="16"/>
          <w:szCs w:val="16"/>
          <w:lang w:val="es-ES"/>
        </w:rPr>
      </w:pPr>
    </w:p>
    <w:p w14:paraId="3FFCB609" w14:textId="77777777" w:rsidR="00395C1D" w:rsidRPr="00A957AE" w:rsidRDefault="00395C1D" w:rsidP="00395C1D">
      <w:pPr>
        <w:shd w:val="clear" w:color="auto" w:fill="FFFFFF" w:themeFill="background1"/>
        <w:tabs>
          <w:tab w:val="left" w:pos="6795"/>
        </w:tabs>
        <w:ind w:left="360"/>
        <w:rPr>
          <w:rFonts w:asciiTheme="minorHAnsi" w:hAnsiTheme="minorHAnsi" w:cstheme="minorHAnsi"/>
          <w:sz w:val="16"/>
          <w:szCs w:val="16"/>
          <w:lang w:val="es-ES"/>
        </w:rPr>
      </w:pPr>
    </w:p>
    <w:p w14:paraId="3FFCB60A" w14:textId="77777777" w:rsidR="00395C1D" w:rsidRPr="00A957AE" w:rsidRDefault="00395C1D" w:rsidP="00395C1D">
      <w:pPr>
        <w:shd w:val="clear" w:color="auto" w:fill="FFFFFF" w:themeFill="background1"/>
        <w:tabs>
          <w:tab w:val="left" w:pos="6795"/>
        </w:tabs>
        <w:ind w:left="360"/>
        <w:rPr>
          <w:rFonts w:asciiTheme="minorHAnsi" w:hAnsiTheme="minorHAnsi" w:cstheme="minorHAnsi"/>
          <w:sz w:val="16"/>
          <w:szCs w:val="16"/>
          <w:lang w:val="es-ES"/>
        </w:rPr>
      </w:pPr>
    </w:p>
    <w:p w14:paraId="3FFCB60B" w14:textId="77777777" w:rsidR="00395C1D" w:rsidRPr="00A957AE" w:rsidRDefault="00395C1D" w:rsidP="00395C1D">
      <w:pPr>
        <w:shd w:val="clear" w:color="auto" w:fill="FFFFFF" w:themeFill="background1"/>
        <w:tabs>
          <w:tab w:val="left" w:pos="6795"/>
        </w:tabs>
        <w:ind w:left="360"/>
        <w:rPr>
          <w:rFonts w:asciiTheme="minorHAnsi" w:hAnsiTheme="minorHAnsi" w:cstheme="minorHAnsi"/>
          <w:sz w:val="16"/>
          <w:szCs w:val="16"/>
          <w:lang w:val="es-ES"/>
        </w:rPr>
      </w:pPr>
    </w:p>
    <w:p w14:paraId="3FFCB60C" w14:textId="77777777" w:rsidR="00395C1D" w:rsidRPr="00A957AE" w:rsidRDefault="00395C1D" w:rsidP="00395C1D">
      <w:pPr>
        <w:shd w:val="clear" w:color="auto" w:fill="FFFFFF" w:themeFill="background1"/>
        <w:tabs>
          <w:tab w:val="left" w:pos="6795"/>
        </w:tabs>
        <w:ind w:left="360"/>
        <w:rPr>
          <w:rFonts w:asciiTheme="minorHAnsi" w:hAnsiTheme="minorHAnsi" w:cstheme="minorHAnsi"/>
          <w:sz w:val="16"/>
          <w:szCs w:val="16"/>
          <w:lang w:val="es-ES"/>
        </w:rPr>
      </w:pPr>
    </w:p>
    <w:p w14:paraId="3FFCB60D" w14:textId="77777777" w:rsidR="00D12F76" w:rsidRPr="00A957AE" w:rsidRDefault="00D12F76" w:rsidP="00395C1D">
      <w:pPr>
        <w:shd w:val="clear" w:color="auto" w:fill="FFFFFF" w:themeFill="background1"/>
        <w:tabs>
          <w:tab w:val="left" w:pos="6795"/>
        </w:tabs>
        <w:ind w:left="360"/>
        <w:rPr>
          <w:rFonts w:asciiTheme="minorHAnsi" w:hAnsiTheme="minorHAnsi" w:cstheme="minorHAnsi"/>
          <w:sz w:val="16"/>
          <w:szCs w:val="16"/>
          <w:lang w:val="es-ES"/>
        </w:rPr>
      </w:pPr>
      <w:bookmarkStart w:id="1" w:name="_GoBack"/>
      <w:bookmarkEnd w:id="1"/>
    </w:p>
    <w:p w14:paraId="3FFCB60E" w14:textId="77777777" w:rsidR="00395C1D" w:rsidRPr="00A957AE" w:rsidRDefault="00395C1D" w:rsidP="00395C1D">
      <w:pPr>
        <w:shd w:val="clear" w:color="auto" w:fill="FFFFFF" w:themeFill="background1"/>
        <w:tabs>
          <w:tab w:val="left" w:pos="6795"/>
        </w:tabs>
        <w:ind w:left="360"/>
        <w:rPr>
          <w:rFonts w:asciiTheme="minorHAnsi" w:hAnsiTheme="minorHAnsi" w:cstheme="minorHAnsi"/>
          <w:sz w:val="16"/>
          <w:szCs w:val="16"/>
          <w:lang w:val="es-ES"/>
        </w:rPr>
      </w:pPr>
    </w:p>
    <w:p w14:paraId="3FFCB60F" w14:textId="77777777" w:rsidR="00395C1D" w:rsidRPr="00A957AE" w:rsidRDefault="00395C1D" w:rsidP="00395C1D">
      <w:pPr>
        <w:shd w:val="clear" w:color="auto" w:fill="FFFFFF" w:themeFill="background1"/>
        <w:tabs>
          <w:tab w:val="left" w:pos="6795"/>
        </w:tabs>
        <w:ind w:left="360"/>
        <w:rPr>
          <w:rFonts w:asciiTheme="minorHAnsi" w:hAnsiTheme="minorHAnsi" w:cstheme="minorHAnsi"/>
          <w:sz w:val="16"/>
          <w:szCs w:val="16"/>
          <w:lang w:val="es-ES"/>
        </w:rPr>
      </w:pPr>
    </w:p>
    <w:p w14:paraId="3FFCB610" w14:textId="77777777" w:rsidR="00C74FD3" w:rsidRPr="00A957AE" w:rsidRDefault="00C74FD3" w:rsidP="00C74FD3">
      <w:pPr>
        <w:shd w:val="clear" w:color="auto" w:fill="FFFFFF" w:themeFill="background1"/>
        <w:tabs>
          <w:tab w:val="left" w:pos="720"/>
        </w:tabs>
        <w:ind w:left="360"/>
        <w:rPr>
          <w:rFonts w:asciiTheme="minorHAnsi" w:hAnsiTheme="minorHAnsi" w:cstheme="minorHAnsi"/>
          <w:sz w:val="16"/>
          <w:szCs w:val="16"/>
          <w:lang w:val="es-ES"/>
        </w:rPr>
      </w:pPr>
    </w:p>
    <w:p w14:paraId="3FFCB611" w14:textId="77777777" w:rsidR="00C74FD3" w:rsidRPr="00A957AE" w:rsidRDefault="00C74FD3" w:rsidP="00C74FD3">
      <w:pPr>
        <w:shd w:val="clear" w:color="auto" w:fill="FFFFFF" w:themeFill="background1"/>
        <w:tabs>
          <w:tab w:val="left" w:pos="720"/>
        </w:tabs>
        <w:ind w:left="360"/>
        <w:rPr>
          <w:rFonts w:asciiTheme="minorHAnsi" w:hAnsiTheme="minorHAnsi" w:cstheme="minorHAnsi"/>
          <w:sz w:val="16"/>
          <w:szCs w:val="16"/>
          <w:lang w:val="es-ES"/>
        </w:rPr>
      </w:pPr>
    </w:p>
    <w:p w14:paraId="3FFCB612" w14:textId="77777777" w:rsidR="00C74FD3" w:rsidRPr="00A957AE" w:rsidRDefault="00C74FD3" w:rsidP="00C74FD3">
      <w:pPr>
        <w:shd w:val="clear" w:color="auto" w:fill="FFFFFF" w:themeFill="background1"/>
        <w:tabs>
          <w:tab w:val="left" w:pos="720"/>
        </w:tabs>
        <w:ind w:left="360"/>
        <w:rPr>
          <w:rFonts w:asciiTheme="minorHAnsi" w:hAnsiTheme="minorHAnsi" w:cstheme="minorHAnsi"/>
          <w:sz w:val="16"/>
          <w:szCs w:val="16"/>
          <w:lang w:val="es-ES"/>
        </w:rPr>
      </w:pPr>
    </w:p>
    <w:p w14:paraId="3FFCB613" w14:textId="180E0A9C" w:rsidR="00C74FD3" w:rsidRPr="00A957AE" w:rsidRDefault="00C74FD3" w:rsidP="00C74FD3">
      <w:pPr>
        <w:shd w:val="clear" w:color="auto" w:fill="FFFFFF"/>
        <w:jc w:val="center"/>
        <w:rPr>
          <w:rFonts w:asciiTheme="minorHAnsi" w:hAnsiTheme="minorHAnsi" w:cstheme="minorHAnsi"/>
          <w:b/>
          <w:sz w:val="18"/>
          <w:szCs w:val="18"/>
          <w:lang w:val="es-MX" w:bidi="es-ES"/>
        </w:rPr>
      </w:pPr>
      <w:r w:rsidRPr="00A957AE">
        <w:rPr>
          <w:rFonts w:asciiTheme="minorHAnsi" w:hAnsiTheme="minorHAnsi" w:cstheme="minorHAnsi"/>
          <w:b/>
          <w:sz w:val="18"/>
          <w:szCs w:val="18"/>
          <w:lang w:val="es-MX" w:bidi="es-ES"/>
        </w:rPr>
        <w:t xml:space="preserve">Fechas de las </w:t>
      </w:r>
      <w:r w:rsidR="001E10E8" w:rsidRPr="00A957AE">
        <w:rPr>
          <w:rFonts w:asciiTheme="minorHAnsi" w:hAnsiTheme="minorHAnsi" w:cstheme="minorHAnsi"/>
          <w:b/>
          <w:sz w:val="18"/>
          <w:szCs w:val="18"/>
          <w:lang w:val="es-MX" w:bidi="es-ES"/>
        </w:rPr>
        <w:t>R</w:t>
      </w:r>
      <w:r w:rsidRPr="00A957AE">
        <w:rPr>
          <w:rFonts w:asciiTheme="minorHAnsi" w:hAnsiTheme="minorHAnsi" w:cstheme="minorHAnsi"/>
          <w:b/>
          <w:sz w:val="18"/>
          <w:szCs w:val="18"/>
          <w:lang w:val="es-MX" w:bidi="es-ES"/>
        </w:rPr>
        <w:t xml:space="preserve">euniones del </w:t>
      </w:r>
      <w:r w:rsidR="001E10E8" w:rsidRPr="00A957AE">
        <w:rPr>
          <w:rFonts w:asciiTheme="minorHAnsi" w:hAnsiTheme="minorHAnsi" w:cstheme="minorHAnsi"/>
          <w:b/>
          <w:sz w:val="18"/>
          <w:szCs w:val="18"/>
          <w:lang w:val="es-MX" w:bidi="es-ES"/>
        </w:rPr>
        <w:t>A</w:t>
      </w:r>
      <w:r w:rsidRPr="00A957AE">
        <w:rPr>
          <w:rFonts w:asciiTheme="minorHAnsi" w:hAnsiTheme="minorHAnsi" w:cstheme="minorHAnsi"/>
          <w:b/>
          <w:sz w:val="18"/>
          <w:szCs w:val="18"/>
          <w:lang w:val="es-MX" w:bidi="es-ES"/>
        </w:rPr>
        <w:t xml:space="preserve">ño </w:t>
      </w:r>
      <w:r w:rsidR="001E10E8" w:rsidRPr="00A957AE">
        <w:rPr>
          <w:rFonts w:asciiTheme="minorHAnsi" w:hAnsiTheme="minorHAnsi" w:cstheme="minorHAnsi"/>
          <w:b/>
          <w:sz w:val="18"/>
          <w:szCs w:val="18"/>
          <w:lang w:val="es-MX" w:bidi="es-ES"/>
        </w:rPr>
        <w:t>E</w:t>
      </w:r>
      <w:r w:rsidRPr="00A957AE">
        <w:rPr>
          <w:rFonts w:asciiTheme="minorHAnsi" w:hAnsiTheme="minorHAnsi" w:cstheme="minorHAnsi"/>
          <w:b/>
          <w:sz w:val="18"/>
          <w:szCs w:val="18"/>
          <w:lang w:val="es-MX" w:bidi="es-ES"/>
        </w:rPr>
        <w:t xml:space="preserve">scolar </w:t>
      </w:r>
      <w:r w:rsidR="00090A74" w:rsidRPr="00A957AE">
        <w:rPr>
          <w:rFonts w:asciiTheme="minorHAnsi" w:hAnsiTheme="minorHAnsi" w:cstheme="minorHAnsi"/>
          <w:b/>
          <w:sz w:val="18"/>
          <w:szCs w:val="18"/>
          <w:lang w:val="es-MX" w:bidi="es-ES"/>
        </w:rPr>
        <w:t>202</w:t>
      </w:r>
      <w:r w:rsidR="005B193E" w:rsidRPr="00A957AE">
        <w:rPr>
          <w:rFonts w:asciiTheme="minorHAnsi" w:hAnsiTheme="minorHAnsi" w:cstheme="minorHAnsi"/>
          <w:b/>
          <w:sz w:val="18"/>
          <w:szCs w:val="18"/>
          <w:lang w:val="es-MX" w:bidi="es-ES"/>
        </w:rPr>
        <w:t>4</w:t>
      </w:r>
      <w:r w:rsidR="00090A74" w:rsidRPr="00A957AE">
        <w:rPr>
          <w:rFonts w:asciiTheme="minorHAnsi" w:hAnsiTheme="minorHAnsi" w:cstheme="minorHAnsi"/>
          <w:b/>
          <w:sz w:val="18"/>
          <w:szCs w:val="18"/>
          <w:lang w:val="es-MX" w:bidi="es-ES"/>
        </w:rPr>
        <w:t xml:space="preserve"> - 202</w:t>
      </w:r>
      <w:r w:rsidR="005B193E" w:rsidRPr="00A957AE">
        <w:rPr>
          <w:rFonts w:asciiTheme="minorHAnsi" w:hAnsiTheme="minorHAnsi" w:cstheme="minorHAnsi"/>
          <w:b/>
          <w:sz w:val="18"/>
          <w:szCs w:val="18"/>
          <w:lang w:val="es-MX" w:bidi="es-ES"/>
        </w:rPr>
        <w:t>5</w:t>
      </w:r>
      <w:r w:rsidRPr="00A957AE">
        <w:rPr>
          <w:rFonts w:asciiTheme="minorHAnsi" w:hAnsiTheme="minorHAnsi" w:cstheme="minorHAnsi"/>
          <w:b/>
          <w:sz w:val="18"/>
          <w:szCs w:val="18"/>
          <w:lang w:val="es-MX" w:bidi="es-ES"/>
        </w:rPr>
        <w:t xml:space="preserve">:   </w:t>
      </w:r>
    </w:p>
    <w:p w14:paraId="3FFCB614" w14:textId="3686419F" w:rsidR="00C74FD3" w:rsidRPr="00A957AE" w:rsidRDefault="005B193E" w:rsidP="00C74FD3">
      <w:pPr>
        <w:jc w:val="center"/>
        <w:rPr>
          <w:rFonts w:asciiTheme="minorHAnsi" w:hAnsiTheme="minorHAnsi" w:cstheme="minorHAnsi"/>
          <w:b/>
          <w:sz w:val="16"/>
          <w:szCs w:val="16"/>
          <w:lang w:val="es-MX"/>
        </w:rPr>
      </w:pPr>
      <w:r w:rsidRPr="00CA3BC6">
        <w:rPr>
          <w:rFonts w:asciiTheme="minorHAnsi" w:hAnsiTheme="minorHAnsi" w:cstheme="minorHAnsi"/>
          <w:b/>
          <w:strike/>
          <w:sz w:val="18"/>
          <w:szCs w:val="18"/>
          <w:lang w:val="es-MX"/>
        </w:rPr>
        <w:t>4</w:t>
      </w:r>
      <w:r w:rsidR="008F2795" w:rsidRPr="00CA3BC6">
        <w:rPr>
          <w:rFonts w:asciiTheme="minorHAnsi" w:hAnsiTheme="minorHAnsi" w:cstheme="minorHAnsi"/>
          <w:b/>
          <w:strike/>
          <w:sz w:val="18"/>
          <w:szCs w:val="18"/>
          <w:lang w:val="es-MX"/>
        </w:rPr>
        <w:t xml:space="preserve"> de sept. del</w:t>
      </w:r>
      <w:r w:rsidR="00BE79AB" w:rsidRPr="00CA3BC6">
        <w:rPr>
          <w:rFonts w:asciiTheme="minorHAnsi" w:hAnsiTheme="minorHAnsi" w:cstheme="minorHAnsi"/>
          <w:b/>
          <w:strike/>
          <w:sz w:val="18"/>
          <w:szCs w:val="18"/>
          <w:lang w:val="es-MX"/>
        </w:rPr>
        <w:t xml:space="preserve"> 202</w:t>
      </w:r>
      <w:r w:rsidRPr="00CA3BC6">
        <w:rPr>
          <w:rFonts w:asciiTheme="minorHAnsi" w:hAnsiTheme="minorHAnsi" w:cstheme="minorHAnsi"/>
          <w:b/>
          <w:strike/>
          <w:sz w:val="18"/>
          <w:szCs w:val="18"/>
          <w:lang w:val="es-MX"/>
        </w:rPr>
        <w:t>4</w:t>
      </w:r>
      <w:r w:rsidR="00C74FD3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– </w:t>
      </w:r>
      <w:r w:rsidRPr="00A957AE">
        <w:rPr>
          <w:rFonts w:asciiTheme="minorHAnsi" w:hAnsiTheme="minorHAnsi" w:cstheme="minorHAnsi"/>
          <w:b/>
          <w:sz w:val="18"/>
          <w:szCs w:val="18"/>
          <w:lang w:val="es-MX"/>
        </w:rPr>
        <w:t>6</w:t>
      </w:r>
      <w:r w:rsidR="008F2795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de n</w:t>
      </w:r>
      <w:r w:rsidR="00C74FD3" w:rsidRPr="00A957AE">
        <w:rPr>
          <w:rFonts w:asciiTheme="minorHAnsi" w:hAnsiTheme="minorHAnsi" w:cstheme="minorHAnsi"/>
          <w:b/>
          <w:sz w:val="18"/>
          <w:szCs w:val="18"/>
          <w:lang w:val="es-MX"/>
        </w:rPr>
        <w:t>o</w:t>
      </w:r>
      <w:r w:rsidR="00BE79AB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viembre </w:t>
      </w:r>
      <w:r w:rsidR="008F2795" w:rsidRPr="00A957AE">
        <w:rPr>
          <w:rFonts w:asciiTheme="minorHAnsi" w:hAnsiTheme="minorHAnsi" w:cstheme="minorHAnsi"/>
          <w:b/>
          <w:sz w:val="18"/>
          <w:szCs w:val="18"/>
          <w:lang w:val="es-MX"/>
        </w:rPr>
        <w:t>del</w:t>
      </w:r>
      <w:r w:rsidR="00090A74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202</w:t>
      </w:r>
      <w:r w:rsidRPr="00A957AE">
        <w:rPr>
          <w:rFonts w:asciiTheme="minorHAnsi" w:hAnsiTheme="minorHAnsi" w:cstheme="minorHAnsi"/>
          <w:b/>
          <w:sz w:val="18"/>
          <w:szCs w:val="18"/>
          <w:lang w:val="es-MX"/>
        </w:rPr>
        <w:t>4</w:t>
      </w:r>
      <w:r w:rsidR="00C74FD3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– </w:t>
      </w:r>
      <w:r w:rsidR="008F2795" w:rsidRPr="00A957AE">
        <w:rPr>
          <w:rFonts w:asciiTheme="minorHAnsi" w:hAnsiTheme="minorHAnsi" w:cstheme="minorHAnsi"/>
          <w:b/>
          <w:sz w:val="18"/>
          <w:szCs w:val="18"/>
          <w:lang w:val="es-MX"/>
        </w:rPr>
        <w:t>1</w:t>
      </w:r>
      <w:r w:rsidRPr="00A957AE">
        <w:rPr>
          <w:rFonts w:asciiTheme="minorHAnsi" w:hAnsiTheme="minorHAnsi" w:cstheme="minorHAnsi"/>
          <w:b/>
          <w:sz w:val="18"/>
          <w:szCs w:val="18"/>
          <w:lang w:val="es-MX"/>
        </w:rPr>
        <w:t>5</w:t>
      </w:r>
      <w:r w:rsidR="008F2795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de e</w:t>
      </w:r>
      <w:r w:rsidR="00C74FD3" w:rsidRPr="00A957AE">
        <w:rPr>
          <w:rFonts w:asciiTheme="minorHAnsi" w:hAnsiTheme="minorHAnsi" w:cstheme="minorHAnsi"/>
          <w:b/>
          <w:sz w:val="18"/>
          <w:szCs w:val="18"/>
          <w:lang w:val="es-MX"/>
        </w:rPr>
        <w:t>nero</w:t>
      </w:r>
      <w:r w:rsidR="00BE79AB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</w:t>
      </w:r>
      <w:r w:rsidR="008F2795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del </w:t>
      </w:r>
      <w:r w:rsidR="00BE79AB" w:rsidRPr="00A957AE">
        <w:rPr>
          <w:rFonts w:asciiTheme="minorHAnsi" w:hAnsiTheme="minorHAnsi" w:cstheme="minorHAnsi"/>
          <w:b/>
          <w:sz w:val="18"/>
          <w:szCs w:val="18"/>
          <w:lang w:val="es-MX"/>
        </w:rPr>
        <w:t>202</w:t>
      </w:r>
      <w:r w:rsidRPr="00A957AE">
        <w:rPr>
          <w:rFonts w:asciiTheme="minorHAnsi" w:hAnsiTheme="minorHAnsi" w:cstheme="minorHAnsi"/>
          <w:b/>
          <w:sz w:val="18"/>
          <w:szCs w:val="18"/>
          <w:lang w:val="es-MX"/>
        </w:rPr>
        <w:t>5</w:t>
      </w:r>
      <w:r w:rsidR="00C74FD3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</w:t>
      </w:r>
      <w:r w:rsidR="008F2795" w:rsidRPr="00A957AE">
        <w:rPr>
          <w:rFonts w:asciiTheme="minorHAnsi" w:hAnsiTheme="minorHAnsi" w:cstheme="minorHAnsi"/>
          <w:b/>
          <w:sz w:val="18"/>
          <w:szCs w:val="18"/>
          <w:lang w:val="es-MX"/>
        </w:rPr>
        <w:t>–</w:t>
      </w:r>
      <w:r w:rsidR="00C74FD3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</w:t>
      </w:r>
      <w:r w:rsidRPr="00A957AE">
        <w:rPr>
          <w:rFonts w:asciiTheme="minorHAnsi" w:hAnsiTheme="minorHAnsi" w:cstheme="minorHAnsi"/>
          <w:b/>
          <w:sz w:val="18"/>
          <w:szCs w:val="18"/>
          <w:lang w:val="es-MX"/>
        </w:rPr>
        <w:t>5</w:t>
      </w:r>
      <w:r w:rsidR="008F2795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de m</w:t>
      </w:r>
      <w:r w:rsidR="00C74FD3" w:rsidRPr="00A957AE">
        <w:rPr>
          <w:rFonts w:asciiTheme="minorHAnsi" w:hAnsiTheme="minorHAnsi" w:cstheme="minorHAnsi"/>
          <w:b/>
          <w:sz w:val="18"/>
          <w:szCs w:val="18"/>
          <w:lang w:val="es-MX"/>
        </w:rPr>
        <w:t>arzo</w:t>
      </w:r>
      <w:r w:rsidR="00352DEE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</w:t>
      </w:r>
      <w:r w:rsidR="008F2795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del </w:t>
      </w:r>
      <w:r w:rsidR="00090A74" w:rsidRPr="00A957AE">
        <w:rPr>
          <w:rFonts w:asciiTheme="minorHAnsi" w:hAnsiTheme="minorHAnsi" w:cstheme="minorHAnsi"/>
          <w:b/>
          <w:sz w:val="18"/>
          <w:szCs w:val="18"/>
          <w:lang w:val="es-MX"/>
        </w:rPr>
        <w:t>202</w:t>
      </w:r>
      <w:r w:rsidRPr="00A957AE">
        <w:rPr>
          <w:rFonts w:asciiTheme="minorHAnsi" w:hAnsiTheme="minorHAnsi" w:cstheme="minorHAnsi"/>
          <w:b/>
          <w:sz w:val="18"/>
          <w:szCs w:val="18"/>
          <w:lang w:val="es-MX"/>
        </w:rPr>
        <w:t>5</w:t>
      </w:r>
      <w:r w:rsidR="00C74FD3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</w:t>
      </w:r>
      <w:r w:rsidR="008F2795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– </w:t>
      </w:r>
      <w:r w:rsidRPr="00A957AE">
        <w:rPr>
          <w:rFonts w:asciiTheme="minorHAnsi" w:hAnsiTheme="minorHAnsi" w:cstheme="minorHAnsi"/>
          <w:b/>
          <w:sz w:val="18"/>
          <w:szCs w:val="18"/>
          <w:lang w:val="es-MX"/>
        </w:rPr>
        <w:t>9</w:t>
      </w:r>
      <w:r w:rsidR="008F2795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de abril del 202</w:t>
      </w:r>
      <w:r w:rsidRPr="00A957AE">
        <w:rPr>
          <w:rFonts w:asciiTheme="minorHAnsi" w:hAnsiTheme="minorHAnsi" w:cstheme="minorHAnsi"/>
          <w:b/>
          <w:sz w:val="18"/>
          <w:szCs w:val="18"/>
          <w:lang w:val="es-MX"/>
        </w:rPr>
        <w:t>5</w:t>
      </w:r>
      <w:r w:rsidR="008F2795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–</w:t>
      </w:r>
      <w:r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7</w:t>
      </w:r>
      <w:r w:rsidR="008F2795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de m</w:t>
      </w:r>
      <w:r w:rsidR="00C74FD3" w:rsidRPr="00A957AE">
        <w:rPr>
          <w:rFonts w:asciiTheme="minorHAnsi" w:hAnsiTheme="minorHAnsi" w:cstheme="minorHAnsi"/>
          <w:b/>
          <w:sz w:val="18"/>
          <w:szCs w:val="18"/>
          <w:lang w:val="es-MX"/>
        </w:rPr>
        <w:t>ayo</w:t>
      </w:r>
      <w:r w:rsidR="00090A74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</w:t>
      </w:r>
      <w:r w:rsidR="008F2795" w:rsidRPr="00A957AE">
        <w:rPr>
          <w:rFonts w:asciiTheme="minorHAnsi" w:hAnsiTheme="minorHAnsi" w:cstheme="minorHAnsi"/>
          <w:b/>
          <w:sz w:val="18"/>
          <w:szCs w:val="18"/>
          <w:lang w:val="es-MX"/>
        </w:rPr>
        <w:t>del</w:t>
      </w:r>
      <w:r w:rsidR="00090A74" w:rsidRPr="00A957AE">
        <w:rPr>
          <w:rFonts w:asciiTheme="minorHAnsi" w:hAnsiTheme="minorHAnsi" w:cstheme="minorHAnsi"/>
          <w:b/>
          <w:sz w:val="18"/>
          <w:szCs w:val="18"/>
          <w:lang w:val="es-MX"/>
        </w:rPr>
        <w:t xml:space="preserve"> 202</w:t>
      </w:r>
      <w:r w:rsidRPr="00A957AE">
        <w:rPr>
          <w:rFonts w:asciiTheme="minorHAnsi" w:hAnsiTheme="minorHAnsi" w:cstheme="minorHAnsi"/>
          <w:b/>
          <w:sz w:val="18"/>
          <w:szCs w:val="18"/>
          <w:lang w:val="es-MX"/>
        </w:rPr>
        <w:t>5</w:t>
      </w:r>
    </w:p>
    <w:p w14:paraId="3FFCB615" w14:textId="77777777" w:rsidR="00C74FD3" w:rsidRPr="00A957AE" w:rsidRDefault="00C74FD3" w:rsidP="00C74FD3">
      <w:pPr>
        <w:shd w:val="clear" w:color="auto" w:fill="FFFFFF"/>
        <w:jc w:val="center"/>
        <w:rPr>
          <w:rFonts w:asciiTheme="minorHAnsi" w:hAnsiTheme="minorHAnsi" w:cstheme="minorHAnsi"/>
          <w:b/>
          <w:sz w:val="16"/>
          <w:szCs w:val="16"/>
          <w:lang w:val="es-MX"/>
        </w:rPr>
      </w:pPr>
    </w:p>
    <w:p w14:paraId="3FFCB616" w14:textId="77777777" w:rsidR="00C74FD3" w:rsidRPr="00A957AE" w:rsidRDefault="00C74FD3" w:rsidP="005B193E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tabs>
          <w:tab w:val="right" w:pos="10620"/>
        </w:tabs>
        <w:autoSpaceDE w:val="0"/>
        <w:autoSpaceDN w:val="0"/>
        <w:adjustRightInd w:val="0"/>
        <w:ind w:left="270" w:right="190"/>
        <w:jc w:val="center"/>
        <w:rPr>
          <w:rFonts w:asciiTheme="minorHAnsi" w:hAnsiTheme="minorHAnsi" w:cstheme="minorHAnsi"/>
          <w:sz w:val="16"/>
          <w:szCs w:val="16"/>
          <w:lang w:val="es-ES"/>
        </w:rPr>
      </w:pPr>
      <w:r w:rsidRPr="00A957AE">
        <w:rPr>
          <w:rFonts w:asciiTheme="minorHAnsi" w:hAnsiTheme="minorHAnsi" w:cstheme="minorHAnsi"/>
          <w:sz w:val="16"/>
          <w:szCs w:val="16"/>
          <w:lang w:val="es-ES"/>
        </w:rPr>
        <w:t>Los programas y actividades del Distrito Escolar Unificado de Baldwin Park deberán estar libres de discriminación por motivos de género, sexo real o percibido, orientación sexual, raza, color, religión, ascendencia, origen nacional, grupo étnico, estado civil o paternal, discapacidad física o mental, o edad, o sobre la base de la asociación de una persona con una persona o grupo con una o más de estas características reales o percibidas. Si usted cree que ha sido víctima de discriminación, comuníquese de inmediato con el director escolar o su designado en la oficina de la escuela o con la Oficina del Distrito al (626) 962-3311.</w:t>
      </w:r>
    </w:p>
    <w:p w14:paraId="3FFCB617" w14:textId="77777777" w:rsidR="00A9204E" w:rsidRPr="00A957AE" w:rsidRDefault="00C74FD3" w:rsidP="00CF689A">
      <w:pPr>
        <w:tabs>
          <w:tab w:val="left" w:pos="2992"/>
        </w:tabs>
        <w:spacing w:line="242" w:lineRule="exact"/>
        <w:ind w:left="1317" w:right="1443"/>
        <w:rPr>
          <w:rFonts w:asciiTheme="minorHAnsi" w:hAnsiTheme="minorHAnsi" w:cstheme="minorHAnsi"/>
          <w:i/>
          <w:sz w:val="20"/>
          <w:lang w:val="es-ES"/>
        </w:rPr>
      </w:pPr>
      <w:r w:rsidRPr="00A957AE">
        <w:rPr>
          <w:rFonts w:asciiTheme="minorHAnsi" w:hAnsiTheme="minorHAnsi" w:cstheme="minorHAnsi"/>
          <w:i/>
          <w:sz w:val="16"/>
          <w:szCs w:val="16"/>
          <w:lang w:val="es-ES"/>
        </w:rPr>
        <w:t xml:space="preserve"> </w:t>
      </w:r>
    </w:p>
    <w:sectPr w:rsidR="00A9204E" w:rsidRPr="00A957AE" w:rsidSect="007A405A">
      <w:type w:val="continuous"/>
      <w:pgSz w:w="12240" w:h="15840"/>
      <w:pgMar w:top="400" w:right="56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2C76592"/>
    <w:multiLevelType w:val="hybridMultilevel"/>
    <w:tmpl w:val="C5B8C88E"/>
    <w:lvl w:ilvl="0" w:tplc="04090001">
      <w:start w:val="1"/>
      <w:numFmt w:val="bullet"/>
      <w:lvlText w:val=""/>
      <w:lvlJc w:val="left"/>
      <w:pPr>
        <w:ind w:left="15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15" w15:restartNumberingAfterBreak="0">
    <w:nsid w:val="285D4025"/>
    <w:multiLevelType w:val="hybridMultilevel"/>
    <w:tmpl w:val="84A07A4C"/>
    <w:lvl w:ilvl="0" w:tplc="D0C8403E">
      <w:start w:val="1"/>
      <w:numFmt w:val="upperRoman"/>
      <w:lvlText w:val="%1."/>
      <w:lvlJc w:val="left"/>
      <w:pPr>
        <w:ind w:left="1291" w:hanging="452"/>
      </w:pPr>
      <w:rPr>
        <w:rFonts w:ascii="Calibri" w:eastAsia="Calibri" w:hAnsi="Calibri" w:cs="Calibri" w:hint="default"/>
        <w:b/>
        <w:bCs/>
        <w:i w:val="0"/>
        <w:spacing w:val="0"/>
        <w:w w:val="10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648" w:hanging="360"/>
      </w:pPr>
      <w:rPr>
        <w:rFonts w:hint="default"/>
        <w:spacing w:val="-1"/>
        <w:w w:val="100"/>
        <w:sz w:val="22"/>
        <w:szCs w:val="22"/>
      </w:rPr>
    </w:lvl>
    <w:lvl w:ilvl="2" w:tplc="884C651A">
      <w:start w:val="1"/>
      <w:numFmt w:val="bullet"/>
      <w:lvlText w:val="•"/>
      <w:lvlJc w:val="left"/>
      <w:pPr>
        <w:ind w:left="2708" w:hanging="360"/>
      </w:pPr>
      <w:rPr>
        <w:rFonts w:hint="default"/>
      </w:rPr>
    </w:lvl>
    <w:lvl w:ilvl="3" w:tplc="1FBA6C2C">
      <w:start w:val="1"/>
      <w:numFmt w:val="bullet"/>
      <w:lvlText w:val="•"/>
      <w:lvlJc w:val="left"/>
      <w:pPr>
        <w:ind w:left="3777" w:hanging="360"/>
      </w:pPr>
      <w:rPr>
        <w:rFonts w:hint="default"/>
      </w:rPr>
    </w:lvl>
    <w:lvl w:ilvl="4" w:tplc="6A220972">
      <w:start w:val="1"/>
      <w:numFmt w:val="bullet"/>
      <w:lvlText w:val="•"/>
      <w:lvlJc w:val="left"/>
      <w:pPr>
        <w:ind w:left="4846" w:hanging="360"/>
      </w:pPr>
      <w:rPr>
        <w:rFonts w:hint="default"/>
      </w:rPr>
    </w:lvl>
    <w:lvl w:ilvl="5" w:tplc="B29A341E">
      <w:start w:val="1"/>
      <w:numFmt w:val="bullet"/>
      <w:lvlText w:val="•"/>
      <w:lvlJc w:val="left"/>
      <w:pPr>
        <w:ind w:left="5915" w:hanging="360"/>
      </w:pPr>
      <w:rPr>
        <w:rFonts w:hint="default"/>
      </w:rPr>
    </w:lvl>
    <w:lvl w:ilvl="6" w:tplc="DE585BE0">
      <w:start w:val="1"/>
      <w:numFmt w:val="bullet"/>
      <w:lvlText w:val="•"/>
      <w:lvlJc w:val="left"/>
      <w:pPr>
        <w:ind w:left="6984" w:hanging="360"/>
      </w:pPr>
      <w:rPr>
        <w:rFonts w:hint="default"/>
      </w:rPr>
    </w:lvl>
    <w:lvl w:ilvl="7" w:tplc="1A3A8CBC">
      <w:start w:val="1"/>
      <w:numFmt w:val="bullet"/>
      <w:lvlText w:val="•"/>
      <w:lvlJc w:val="left"/>
      <w:pPr>
        <w:ind w:left="8053" w:hanging="360"/>
      </w:pPr>
      <w:rPr>
        <w:rFonts w:hint="default"/>
      </w:rPr>
    </w:lvl>
    <w:lvl w:ilvl="8" w:tplc="946ED4AE">
      <w:start w:val="1"/>
      <w:numFmt w:val="bullet"/>
      <w:lvlText w:val="•"/>
      <w:lvlJc w:val="left"/>
      <w:pPr>
        <w:ind w:left="9122" w:hanging="360"/>
      </w:pPr>
      <w:rPr>
        <w:rFonts w:hint="default"/>
      </w:rPr>
    </w:lvl>
  </w:abstractNum>
  <w:abstractNum w:abstractNumId="16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2ED6045"/>
    <w:multiLevelType w:val="hybridMultilevel"/>
    <w:tmpl w:val="E2382424"/>
    <w:lvl w:ilvl="0" w:tplc="550C06A2">
      <w:start w:val="3"/>
      <w:numFmt w:val="upperRoman"/>
      <w:lvlText w:val="%1."/>
      <w:lvlJc w:val="left"/>
      <w:pPr>
        <w:ind w:left="1317" w:hanging="452"/>
      </w:pPr>
      <w:rPr>
        <w:rFonts w:ascii="Calibri" w:eastAsia="Calibri" w:hAnsi="Calibri" w:cs="Calibri" w:hint="default"/>
        <w:b/>
        <w:bCs/>
        <w:i w:val="0"/>
        <w:spacing w:val="0"/>
        <w:w w:val="100"/>
        <w:sz w:val="22"/>
        <w:szCs w:val="22"/>
      </w:rPr>
    </w:lvl>
    <w:lvl w:ilvl="1" w:tplc="7518AC30">
      <w:start w:val="1"/>
      <w:numFmt w:val="bullet"/>
      <w:lvlText w:val="•"/>
      <w:lvlJc w:val="left"/>
      <w:pPr>
        <w:ind w:left="1735" w:hanging="452"/>
      </w:pPr>
      <w:rPr>
        <w:rFonts w:hint="default"/>
      </w:rPr>
    </w:lvl>
    <w:lvl w:ilvl="2" w:tplc="470E6B3C">
      <w:start w:val="1"/>
      <w:numFmt w:val="bullet"/>
      <w:lvlText w:val="•"/>
      <w:lvlJc w:val="left"/>
      <w:pPr>
        <w:ind w:left="2151" w:hanging="452"/>
      </w:pPr>
      <w:rPr>
        <w:rFonts w:hint="default"/>
      </w:rPr>
    </w:lvl>
    <w:lvl w:ilvl="3" w:tplc="777E8C5E">
      <w:start w:val="1"/>
      <w:numFmt w:val="bullet"/>
      <w:lvlText w:val="•"/>
      <w:lvlJc w:val="left"/>
      <w:pPr>
        <w:ind w:left="2567" w:hanging="452"/>
      </w:pPr>
      <w:rPr>
        <w:rFonts w:hint="default"/>
      </w:rPr>
    </w:lvl>
    <w:lvl w:ilvl="4" w:tplc="93F0F18E">
      <w:start w:val="1"/>
      <w:numFmt w:val="bullet"/>
      <w:lvlText w:val="•"/>
      <w:lvlJc w:val="left"/>
      <w:pPr>
        <w:ind w:left="2983" w:hanging="452"/>
      </w:pPr>
      <w:rPr>
        <w:rFonts w:hint="default"/>
      </w:rPr>
    </w:lvl>
    <w:lvl w:ilvl="5" w:tplc="628C1DC2">
      <w:start w:val="1"/>
      <w:numFmt w:val="bullet"/>
      <w:lvlText w:val="•"/>
      <w:lvlJc w:val="left"/>
      <w:pPr>
        <w:ind w:left="3398" w:hanging="452"/>
      </w:pPr>
      <w:rPr>
        <w:rFonts w:hint="default"/>
      </w:rPr>
    </w:lvl>
    <w:lvl w:ilvl="6" w:tplc="07D6E962">
      <w:start w:val="1"/>
      <w:numFmt w:val="bullet"/>
      <w:lvlText w:val="•"/>
      <w:lvlJc w:val="left"/>
      <w:pPr>
        <w:ind w:left="3814" w:hanging="452"/>
      </w:pPr>
      <w:rPr>
        <w:rFonts w:hint="default"/>
      </w:rPr>
    </w:lvl>
    <w:lvl w:ilvl="7" w:tplc="0C9AEE7A">
      <w:start w:val="1"/>
      <w:numFmt w:val="bullet"/>
      <w:lvlText w:val="•"/>
      <w:lvlJc w:val="left"/>
      <w:pPr>
        <w:ind w:left="4230" w:hanging="452"/>
      </w:pPr>
      <w:rPr>
        <w:rFonts w:hint="default"/>
      </w:rPr>
    </w:lvl>
    <w:lvl w:ilvl="8" w:tplc="531CF17A">
      <w:start w:val="1"/>
      <w:numFmt w:val="bullet"/>
      <w:lvlText w:val="•"/>
      <w:lvlJc w:val="left"/>
      <w:pPr>
        <w:ind w:left="4646" w:hanging="452"/>
      </w:pPr>
      <w:rPr>
        <w:rFonts w:hint="default"/>
      </w:rPr>
    </w:lvl>
  </w:abstractNum>
  <w:abstractNum w:abstractNumId="19" w15:restartNumberingAfterBreak="0">
    <w:nsid w:val="389C6CCE"/>
    <w:multiLevelType w:val="hybridMultilevel"/>
    <w:tmpl w:val="D31A225E"/>
    <w:lvl w:ilvl="0" w:tplc="04090001">
      <w:start w:val="1"/>
      <w:numFmt w:val="bullet"/>
      <w:lvlText w:val=""/>
      <w:lvlJc w:val="left"/>
      <w:pPr>
        <w:ind w:left="16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37" w:hanging="360"/>
      </w:pPr>
      <w:rPr>
        <w:rFonts w:ascii="Wingdings" w:hAnsi="Wingdings" w:hint="default"/>
      </w:rPr>
    </w:lvl>
  </w:abstractNum>
  <w:abstractNum w:abstractNumId="20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3DF1144E"/>
    <w:multiLevelType w:val="hybridMultilevel"/>
    <w:tmpl w:val="325070A8"/>
    <w:lvl w:ilvl="0" w:tplc="40043584">
      <w:start w:val="1"/>
      <w:numFmt w:val="upperRoman"/>
      <w:lvlText w:val="%1."/>
      <w:lvlJc w:val="left"/>
      <w:pPr>
        <w:ind w:left="1291" w:hanging="452"/>
      </w:pPr>
      <w:rPr>
        <w:rFonts w:ascii="Calibri" w:eastAsia="Calibri" w:hAnsi="Calibri" w:cs="Calibri" w:hint="default"/>
        <w:b/>
        <w:bCs/>
        <w:spacing w:val="0"/>
        <w:w w:val="100"/>
        <w:sz w:val="22"/>
        <w:szCs w:val="22"/>
      </w:rPr>
    </w:lvl>
    <w:lvl w:ilvl="1" w:tplc="7BB8A8CE">
      <w:start w:val="1"/>
      <w:numFmt w:val="lowerLetter"/>
      <w:lvlText w:val="%2."/>
      <w:lvlJc w:val="left"/>
      <w:pPr>
        <w:ind w:left="1629" w:hanging="326"/>
      </w:pPr>
      <w:rPr>
        <w:rFonts w:ascii="Calibri" w:eastAsia="Calibri" w:hAnsi="Calibri" w:cs="Calibri" w:hint="default"/>
        <w:spacing w:val="-1"/>
        <w:w w:val="99"/>
        <w:sz w:val="20"/>
        <w:szCs w:val="20"/>
      </w:rPr>
    </w:lvl>
    <w:lvl w:ilvl="2" w:tplc="592A06F2">
      <w:start w:val="1"/>
      <w:numFmt w:val="bullet"/>
      <w:lvlText w:val="•"/>
      <w:lvlJc w:val="left"/>
      <w:pPr>
        <w:ind w:left="2691" w:hanging="326"/>
      </w:pPr>
      <w:rPr>
        <w:rFonts w:hint="default"/>
      </w:rPr>
    </w:lvl>
    <w:lvl w:ilvl="3" w:tplc="B720BAB6">
      <w:start w:val="1"/>
      <w:numFmt w:val="bullet"/>
      <w:lvlText w:val="•"/>
      <w:lvlJc w:val="left"/>
      <w:pPr>
        <w:ind w:left="3762" w:hanging="326"/>
      </w:pPr>
      <w:rPr>
        <w:rFonts w:hint="default"/>
      </w:rPr>
    </w:lvl>
    <w:lvl w:ilvl="4" w:tplc="6F881A9A">
      <w:start w:val="1"/>
      <w:numFmt w:val="bullet"/>
      <w:lvlText w:val="•"/>
      <w:lvlJc w:val="left"/>
      <w:pPr>
        <w:ind w:left="4833" w:hanging="326"/>
      </w:pPr>
      <w:rPr>
        <w:rFonts w:hint="default"/>
      </w:rPr>
    </w:lvl>
    <w:lvl w:ilvl="5" w:tplc="DB5C0F80">
      <w:start w:val="1"/>
      <w:numFmt w:val="bullet"/>
      <w:lvlText w:val="•"/>
      <w:lvlJc w:val="left"/>
      <w:pPr>
        <w:ind w:left="5904" w:hanging="326"/>
      </w:pPr>
      <w:rPr>
        <w:rFonts w:hint="default"/>
      </w:rPr>
    </w:lvl>
    <w:lvl w:ilvl="6" w:tplc="01940AAE">
      <w:start w:val="1"/>
      <w:numFmt w:val="bullet"/>
      <w:lvlText w:val="•"/>
      <w:lvlJc w:val="left"/>
      <w:pPr>
        <w:ind w:left="6975" w:hanging="326"/>
      </w:pPr>
      <w:rPr>
        <w:rFonts w:hint="default"/>
      </w:rPr>
    </w:lvl>
    <w:lvl w:ilvl="7" w:tplc="0C44EC70">
      <w:start w:val="1"/>
      <w:numFmt w:val="bullet"/>
      <w:lvlText w:val="•"/>
      <w:lvlJc w:val="left"/>
      <w:pPr>
        <w:ind w:left="8046" w:hanging="326"/>
      </w:pPr>
      <w:rPr>
        <w:rFonts w:hint="default"/>
      </w:rPr>
    </w:lvl>
    <w:lvl w:ilvl="8" w:tplc="2BC81A74">
      <w:start w:val="1"/>
      <w:numFmt w:val="bullet"/>
      <w:lvlText w:val="•"/>
      <w:lvlJc w:val="left"/>
      <w:pPr>
        <w:ind w:left="9117" w:hanging="326"/>
      </w:pPr>
      <w:rPr>
        <w:rFonts w:hint="default"/>
      </w:rPr>
    </w:lvl>
  </w:abstractNum>
  <w:abstractNum w:abstractNumId="22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4756D24"/>
    <w:multiLevelType w:val="hybridMultilevel"/>
    <w:tmpl w:val="BB7C2786"/>
    <w:lvl w:ilvl="0" w:tplc="04090001">
      <w:start w:val="1"/>
      <w:numFmt w:val="bullet"/>
      <w:lvlText w:val=""/>
      <w:lvlJc w:val="left"/>
      <w:pPr>
        <w:ind w:left="20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97" w:hanging="360"/>
      </w:pPr>
      <w:rPr>
        <w:rFonts w:ascii="Wingdings" w:hAnsi="Wingdings" w:hint="default"/>
      </w:rPr>
    </w:lvl>
  </w:abstractNum>
  <w:abstractNum w:abstractNumId="24" w15:restartNumberingAfterBreak="0">
    <w:nsid w:val="45D12F68"/>
    <w:multiLevelType w:val="hybridMultilevel"/>
    <w:tmpl w:val="722EC17C"/>
    <w:lvl w:ilvl="0" w:tplc="550C06A2">
      <w:start w:val="3"/>
      <w:numFmt w:val="upperRoman"/>
      <w:lvlText w:val="%1."/>
      <w:lvlJc w:val="left"/>
      <w:pPr>
        <w:ind w:left="1317" w:hanging="452"/>
      </w:pPr>
      <w:rPr>
        <w:rFonts w:ascii="Calibri" w:eastAsia="Calibri" w:hAnsi="Calibri" w:cs="Calibri" w:hint="default"/>
        <w:b/>
        <w:bCs/>
        <w:i w:val="0"/>
        <w:spacing w:val="0"/>
        <w:w w:val="100"/>
        <w:sz w:val="22"/>
        <w:szCs w:val="22"/>
      </w:rPr>
    </w:lvl>
    <w:lvl w:ilvl="1" w:tplc="7518AC30">
      <w:start w:val="1"/>
      <w:numFmt w:val="bullet"/>
      <w:lvlText w:val="•"/>
      <w:lvlJc w:val="left"/>
      <w:pPr>
        <w:ind w:left="1735" w:hanging="452"/>
      </w:pPr>
      <w:rPr>
        <w:rFonts w:hint="default"/>
      </w:rPr>
    </w:lvl>
    <w:lvl w:ilvl="2" w:tplc="470E6B3C">
      <w:start w:val="1"/>
      <w:numFmt w:val="bullet"/>
      <w:lvlText w:val="•"/>
      <w:lvlJc w:val="left"/>
      <w:pPr>
        <w:ind w:left="2151" w:hanging="452"/>
      </w:pPr>
      <w:rPr>
        <w:rFonts w:hint="default"/>
      </w:rPr>
    </w:lvl>
    <w:lvl w:ilvl="3" w:tplc="777E8C5E">
      <w:start w:val="1"/>
      <w:numFmt w:val="bullet"/>
      <w:lvlText w:val="•"/>
      <w:lvlJc w:val="left"/>
      <w:pPr>
        <w:ind w:left="2567" w:hanging="452"/>
      </w:pPr>
      <w:rPr>
        <w:rFonts w:hint="default"/>
      </w:rPr>
    </w:lvl>
    <w:lvl w:ilvl="4" w:tplc="93F0F18E">
      <w:start w:val="1"/>
      <w:numFmt w:val="bullet"/>
      <w:lvlText w:val="•"/>
      <w:lvlJc w:val="left"/>
      <w:pPr>
        <w:ind w:left="2983" w:hanging="452"/>
      </w:pPr>
      <w:rPr>
        <w:rFonts w:hint="default"/>
      </w:rPr>
    </w:lvl>
    <w:lvl w:ilvl="5" w:tplc="628C1DC2">
      <w:start w:val="1"/>
      <w:numFmt w:val="bullet"/>
      <w:lvlText w:val="•"/>
      <w:lvlJc w:val="left"/>
      <w:pPr>
        <w:ind w:left="3398" w:hanging="452"/>
      </w:pPr>
      <w:rPr>
        <w:rFonts w:hint="default"/>
      </w:rPr>
    </w:lvl>
    <w:lvl w:ilvl="6" w:tplc="07D6E962">
      <w:start w:val="1"/>
      <w:numFmt w:val="bullet"/>
      <w:lvlText w:val="•"/>
      <w:lvlJc w:val="left"/>
      <w:pPr>
        <w:ind w:left="3814" w:hanging="452"/>
      </w:pPr>
      <w:rPr>
        <w:rFonts w:hint="default"/>
      </w:rPr>
    </w:lvl>
    <w:lvl w:ilvl="7" w:tplc="0C9AEE7A">
      <w:start w:val="1"/>
      <w:numFmt w:val="bullet"/>
      <w:lvlText w:val="•"/>
      <w:lvlJc w:val="left"/>
      <w:pPr>
        <w:ind w:left="4230" w:hanging="452"/>
      </w:pPr>
      <w:rPr>
        <w:rFonts w:hint="default"/>
      </w:rPr>
    </w:lvl>
    <w:lvl w:ilvl="8" w:tplc="531CF17A">
      <w:start w:val="1"/>
      <w:numFmt w:val="bullet"/>
      <w:lvlText w:val="•"/>
      <w:lvlJc w:val="left"/>
      <w:pPr>
        <w:ind w:left="4646" w:hanging="452"/>
      </w:pPr>
      <w:rPr>
        <w:rFonts w:hint="default"/>
      </w:rPr>
    </w:lvl>
  </w:abstractNum>
  <w:abstractNum w:abstractNumId="25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4CF47295"/>
    <w:multiLevelType w:val="hybridMultilevel"/>
    <w:tmpl w:val="8F3EBE7C"/>
    <w:lvl w:ilvl="0" w:tplc="04090001">
      <w:start w:val="1"/>
      <w:numFmt w:val="bullet"/>
      <w:lvlText w:val=""/>
      <w:lvlJc w:val="left"/>
      <w:pPr>
        <w:ind w:left="16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37" w:hanging="360"/>
      </w:pPr>
      <w:rPr>
        <w:rFonts w:ascii="Wingdings" w:hAnsi="Wingdings" w:hint="default"/>
      </w:rPr>
    </w:lvl>
  </w:abstractNum>
  <w:abstractNum w:abstractNumId="27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8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9" w15:restartNumberingAfterBreak="0">
    <w:nsid w:val="5F923739"/>
    <w:multiLevelType w:val="hybridMultilevel"/>
    <w:tmpl w:val="7B3870BA"/>
    <w:lvl w:ilvl="0" w:tplc="04090001">
      <w:start w:val="1"/>
      <w:numFmt w:val="bullet"/>
      <w:lvlText w:val=""/>
      <w:lvlJc w:val="left"/>
      <w:pPr>
        <w:ind w:left="16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37" w:hanging="360"/>
      </w:pPr>
      <w:rPr>
        <w:rFonts w:ascii="Wingdings" w:hAnsi="Wingdings" w:hint="default"/>
      </w:rPr>
    </w:lvl>
  </w:abstractNum>
  <w:abstractNum w:abstractNumId="30" w15:restartNumberingAfterBreak="0">
    <w:nsid w:val="628D7D9D"/>
    <w:multiLevelType w:val="hybridMultilevel"/>
    <w:tmpl w:val="9154E792"/>
    <w:lvl w:ilvl="0" w:tplc="04090001">
      <w:start w:val="1"/>
      <w:numFmt w:val="bullet"/>
      <w:lvlText w:val=""/>
      <w:lvlJc w:val="left"/>
      <w:pPr>
        <w:ind w:left="16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37" w:hanging="360"/>
      </w:pPr>
      <w:rPr>
        <w:rFonts w:ascii="Wingdings" w:hAnsi="Wingdings" w:hint="default"/>
      </w:rPr>
    </w:lvl>
  </w:abstractNum>
  <w:abstractNum w:abstractNumId="31" w15:restartNumberingAfterBreak="0">
    <w:nsid w:val="6D9A736E"/>
    <w:multiLevelType w:val="hybridMultilevel"/>
    <w:tmpl w:val="9E024CB8"/>
    <w:lvl w:ilvl="0" w:tplc="04090001">
      <w:start w:val="1"/>
      <w:numFmt w:val="bullet"/>
      <w:lvlText w:val=""/>
      <w:lvlJc w:val="left"/>
      <w:pPr>
        <w:ind w:left="15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32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4E8442C"/>
    <w:multiLevelType w:val="hybridMultilevel"/>
    <w:tmpl w:val="39F0136A"/>
    <w:lvl w:ilvl="0" w:tplc="04090001">
      <w:start w:val="1"/>
      <w:numFmt w:val="bullet"/>
      <w:lvlText w:val=""/>
      <w:lvlJc w:val="left"/>
      <w:pPr>
        <w:ind w:left="167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3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37" w:hanging="360"/>
      </w:pPr>
      <w:rPr>
        <w:rFonts w:ascii="Wingdings" w:hAnsi="Wingdings" w:hint="default"/>
      </w:rPr>
    </w:lvl>
  </w:abstractNum>
  <w:abstractNum w:abstractNumId="34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7"/>
  </w:num>
  <w:num w:numId="2">
    <w:abstractNumId w:val="12"/>
  </w:num>
  <w:num w:numId="3">
    <w:abstractNumId w:val="10"/>
  </w:num>
  <w:num w:numId="4">
    <w:abstractNumId w:val="32"/>
  </w:num>
  <w:num w:numId="5">
    <w:abstractNumId w:val="13"/>
  </w:num>
  <w:num w:numId="6">
    <w:abstractNumId w:val="20"/>
  </w:num>
  <w:num w:numId="7">
    <w:abstractNumId w:val="25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6"/>
  </w:num>
  <w:num w:numId="19">
    <w:abstractNumId w:val="17"/>
  </w:num>
  <w:num w:numId="20">
    <w:abstractNumId w:val="28"/>
  </w:num>
  <w:num w:numId="21">
    <w:abstractNumId w:val="22"/>
  </w:num>
  <w:num w:numId="22">
    <w:abstractNumId w:val="11"/>
  </w:num>
  <w:num w:numId="23">
    <w:abstractNumId w:val="34"/>
  </w:num>
  <w:num w:numId="24">
    <w:abstractNumId w:val="18"/>
  </w:num>
  <w:num w:numId="25">
    <w:abstractNumId w:val="21"/>
  </w:num>
  <w:num w:numId="26">
    <w:abstractNumId w:val="15"/>
  </w:num>
  <w:num w:numId="27">
    <w:abstractNumId w:val="33"/>
  </w:num>
  <w:num w:numId="28">
    <w:abstractNumId w:val="31"/>
  </w:num>
  <w:num w:numId="29">
    <w:abstractNumId w:val="23"/>
  </w:num>
  <w:num w:numId="30">
    <w:abstractNumId w:val="29"/>
  </w:num>
  <w:num w:numId="31">
    <w:abstractNumId w:val="26"/>
  </w:num>
  <w:num w:numId="32">
    <w:abstractNumId w:val="24"/>
  </w:num>
  <w:num w:numId="33">
    <w:abstractNumId w:val="30"/>
  </w:num>
  <w:num w:numId="34">
    <w:abstractNumId w:val="14"/>
  </w:num>
  <w:num w:numId="3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FD3"/>
    <w:rsid w:val="00017382"/>
    <w:rsid w:val="00036D0B"/>
    <w:rsid w:val="000648A5"/>
    <w:rsid w:val="00090A74"/>
    <w:rsid w:val="000E7C0F"/>
    <w:rsid w:val="00196401"/>
    <w:rsid w:val="001E10E8"/>
    <w:rsid w:val="00243796"/>
    <w:rsid w:val="00272BFD"/>
    <w:rsid w:val="00306857"/>
    <w:rsid w:val="00345149"/>
    <w:rsid w:val="00352DEE"/>
    <w:rsid w:val="00391EFF"/>
    <w:rsid w:val="00394CBB"/>
    <w:rsid w:val="00395C1D"/>
    <w:rsid w:val="003F64C0"/>
    <w:rsid w:val="0040138D"/>
    <w:rsid w:val="00402FF6"/>
    <w:rsid w:val="0044682C"/>
    <w:rsid w:val="00522EBA"/>
    <w:rsid w:val="00525702"/>
    <w:rsid w:val="00551BB1"/>
    <w:rsid w:val="005674F3"/>
    <w:rsid w:val="005A49CE"/>
    <w:rsid w:val="005B193E"/>
    <w:rsid w:val="005D0378"/>
    <w:rsid w:val="00645252"/>
    <w:rsid w:val="006542AD"/>
    <w:rsid w:val="006D3D74"/>
    <w:rsid w:val="00716A36"/>
    <w:rsid w:val="00716B98"/>
    <w:rsid w:val="007202FD"/>
    <w:rsid w:val="00731BA7"/>
    <w:rsid w:val="007438C1"/>
    <w:rsid w:val="007A405A"/>
    <w:rsid w:val="007E5C70"/>
    <w:rsid w:val="007F360A"/>
    <w:rsid w:val="007F3D26"/>
    <w:rsid w:val="00830A0D"/>
    <w:rsid w:val="00830EE7"/>
    <w:rsid w:val="0083569A"/>
    <w:rsid w:val="008B01B0"/>
    <w:rsid w:val="008F2795"/>
    <w:rsid w:val="009170DB"/>
    <w:rsid w:val="009351EB"/>
    <w:rsid w:val="00946C63"/>
    <w:rsid w:val="009E57AF"/>
    <w:rsid w:val="00A9204E"/>
    <w:rsid w:val="00A957AE"/>
    <w:rsid w:val="00AC412C"/>
    <w:rsid w:val="00AD2587"/>
    <w:rsid w:val="00B0403D"/>
    <w:rsid w:val="00BE79AB"/>
    <w:rsid w:val="00C74FD3"/>
    <w:rsid w:val="00CA3BC6"/>
    <w:rsid w:val="00CC78CA"/>
    <w:rsid w:val="00CF689A"/>
    <w:rsid w:val="00D0205D"/>
    <w:rsid w:val="00D02FAE"/>
    <w:rsid w:val="00D12F76"/>
    <w:rsid w:val="00D57DDB"/>
    <w:rsid w:val="00E14E27"/>
    <w:rsid w:val="00E43D06"/>
    <w:rsid w:val="00E83DBB"/>
    <w:rsid w:val="00EA5543"/>
    <w:rsid w:val="00EB7E17"/>
    <w:rsid w:val="00EE6918"/>
    <w:rsid w:val="00F30B75"/>
    <w:rsid w:val="00F41FB3"/>
    <w:rsid w:val="00FB22BF"/>
    <w:rsid w:val="00FE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CB564"/>
  <w15:docId w15:val="{51058766-948E-40B0-9499-F55DEF68E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C74FD3"/>
    <w:pPr>
      <w:widowControl w:val="0"/>
    </w:pPr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uiPriority w:val="1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1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1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1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A405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sid w:val="007A405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7A405A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7A405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40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405A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A405A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sid w:val="007A405A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7A405A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sid w:val="007A405A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A405A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405A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sid w:val="007A405A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sid w:val="007A405A"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7A405A"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BodyText">
    <w:name w:val="Body Text"/>
    <w:basedOn w:val="Normal"/>
    <w:link w:val="BodyTextChar"/>
    <w:uiPriority w:val="1"/>
    <w:qFormat/>
    <w:rsid w:val="00C74FD3"/>
    <w:rPr>
      <w:i/>
      <w:sz w:val="20"/>
      <w:szCs w:val="20"/>
      <w:u w:val="single" w:color="000000"/>
    </w:rPr>
  </w:style>
  <w:style w:type="character" w:customStyle="1" w:styleId="BodyTextChar">
    <w:name w:val="Body Text Char"/>
    <w:basedOn w:val="DefaultParagraphFont"/>
    <w:link w:val="BodyText"/>
    <w:uiPriority w:val="1"/>
    <w:rsid w:val="00C74FD3"/>
    <w:rPr>
      <w:rFonts w:ascii="Calibri" w:eastAsia="Calibri" w:hAnsi="Calibri" w:cs="Calibri"/>
      <w:i/>
      <w:sz w:val="20"/>
      <w:szCs w:val="20"/>
      <w:u w:val="single" w:color="000000"/>
    </w:rPr>
  </w:style>
  <w:style w:type="paragraph" w:styleId="ListParagraph">
    <w:name w:val="List Paragraph"/>
    <w:basedOn w:val="Normal"/>
    <w:uiPriority w:val="34"/>
    <w:qFormat/>
    <w:rsid w:val="00C74FD3"/>
    <w:pPr>
      <w:ind w:left="1317" w:hanging="451"/>
    </w:pPr>
  </w:style>
  <w:style w:type="paragraph" w:customStyle="1" w:styleId="TableParagraph">
    <w:name w:val="Table Paragraph"/>
    <w:basedOn w:val="Normal"/>
    <w:uiPriority w:val="1"/>
    <w:qFormat/>
    <w:rsid w:val="00C74FD3"/>
    <w:pPr>
      <w:spacing w:line="268" w:lineRule="exact"/>
      <w:ind w:left="10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rico862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a3234f4-5831-4651-8373-6fdaa9bb691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41A34E4B3F994E8A8C3FDF4390D2BD" ma:contentTypeVersion="20" ma:contentTypeDescription="Create a new document." ma:contentTypeScope="" ma:versionID="2f20cb2dbd533c16fca4a29fa486eda7">
  <xsd:schema xmlns:xsd="http://www.w3.org/2001/XMLSchema" xmlns:xs="http://www.w3.org/2001/XMLSchema" xmlns:p="http://schemas.microsoft.com/office/2006/metadata/properties" xmlns:ns3="96d873dc-ac9d-4c60-85f7-4c884edb7089" xmlns:ns4="5a3234f4-5831-4651-8373-6fdaa9bb691a" targetNamespace="http://schemas.microsoft.com/office/2006/metadata/properties" ma:root="true" ma:fieldsID="367974de1c537d147e8282d380332e67" ns3:_="" ns4:_="">
    <xsd:import namespace="96d873dc-ac9d-4c60-85f7-4c884edb7089"/>
    <xsd:import namespace="5a3234f4-5831-4651-8373-6fdaa9bb691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d873dc-ac9d-4c60-85f7-4c884edb70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3234f4-5831-4651-8373-6fdaa9bb69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7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dcmitype/"/>
    <ds:schemaRef ds:uri="96d873dc-ac9d-4c60-85f7-4c884edb7089"/>
    <ds:schemaRef ds:uri="http://schemas.microsoft.com/office/2006/documentManagement/types"/>
    <ds:schemaRef ds:uri="http://schemas.microsoft.com/office/infopath/2007/PartnerControls"/>
    <ds:schemaRef ds:uri="5a3234f4-5831-4651-8373-6fdaa9bb691a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FF40D179-DDBB-4DC0-A302-5094E4635C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d873dc-ac9d-4c60-85f7-4c884edb7089"/>
    <ds:schemaRef ds:uri="5a3234f4-5831-4651-8373-6fdaa9bb69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A335A8A-A7C4-4EC4-8D46-04465821996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F75EB2-504D-47FC-AA77-79F7BDCD6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26</TotalTime>
  <Pages>2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Rico</dc:creator>
  <cp:keywords/>
  <dc:description/>
  <cp:lastModifiedBy>Pamela Cruz</cp:lastModifiedBy>
  <cp:revision>5</cp:revision>
  <cp:lastPrinted>2024-08-30T22:47:00Z</cp:lastPrinted>
  <dcterms:created xsi:type="dcterms:W3CDTF">2024-08-30T22:23:00Z</dcterms:created>
  <dcterms:modified xsi:type="dcterms:W3CDTF">2024-08-30T22:52:00Z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0x0101009441A34E4B3F994E8A8C3FDF4390D2BD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